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45D9C" w14:textId="77777777" w:rsidR="00680481" w:rsidRDefault="00680481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14:paraId="48C7F8F2" w14:textId="77777777" w:rsidR="00680481" w:rsidRPr="0060086F" w:rsidRDefault="00680481" w:rsidP="00C170E5">
      <w:pPr>
        <w:framePr w:w="8461" w:h="552" w:hRule="exact" w:wrap="auto" w:vAnchor="page" w:hAnchor="page" w:x="2881" w:y="958"/>
        <w:widowControl w:val="0"/>
        <w:snapToGrid w:val="0"/>
      </w:pPr>
      <w:r w:rsidRPr="00D531FD">
        <w:rPr>
          <w:rFonts w:ascii="Arial" w:hAnsi="Arial" w:cs="Arial"/>
          <w:b/>
          <w:color w:val="000000"/>
        </w:rPr>
        <w:t>Πανελλήνια Ομοσπονδία Ενώσεων Στρατιωτικών</w:t>
      </w:r>
      <w:r>
        <w:rPr>
          <w:rFonts w:ascii="Arial" w:hAnsi="Arial" w:cs="Arial"/>
          <w:b/>
          <w:color w:val="000000"/>
        </w:rPr>
        <w:t xml:space="preserve">        </w:t>
      </w:r>
      <w:r w:rsidRPr="0060086F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 </w:t>
      </w:r>
      <w:r w:rsidRPr="0060086F">
        <w:rPr>
          <w:rFonts w:ascii="Arial" w:hAnsi="Arial" w:cs="Arial"/>
          <w:b/>
          <w:color w:val="000000"/>
        </w:rPr>
        <w:t xml:space="preserve"> </w:t>
      </w:r>
      <w:r w:rsidR="008B30A9" w:rsidRPr="008B30A9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</w:t>
      </w:r>
      <w:r w:rsidR="008B30A9" w:rsidRPr="008B30A9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 </w:t>
      </w:r>
      <w:r w:rsidR="00962020">
        <w:rPr>
          <w:rFonts w:ascii="Arial" w:hAnsi="Arial" w:cs="Arial"/>
          <w:color w:val="000000"/>
          <w:sz w:val="20"/>
          <w:szCs w:val="20"/>
          <w:lang w:val="en-GB"/>
        </w:rPr>
        <w:t>M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ember</w:t>
      </w:r>
      <w:r w:rsidRPr="0060086F">
        <w:rPr>
          <w:rFonts w:ascii="Arial" w:hAnsi="Arial" w:cs="Arial"/>
          <w:color w:val="000000"/>
          <w:sz w:val="20"/>
          <w:szCs w:val="20"/>
        </w:rPr>
        <w:t xml:space="preserve">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of</w:t>
      </w:r>
    </w:p>
    <w:p w14:paraId="3AA63C7F" w14:textId="77777777" w:rsidR="00680481" w:rsidRPr="00D531FD" w:rsidRDefault="00450142" w:rsidP="00C170E5">
      <w:pPr>
        <w:framePr w:w="8461" w:h="552" w:hRule="exact" w:wrap="auto" w:vAnchor="page" w:hAnchor="page" w:x="2881" w:y="958"/>
        <w:widowControl w:val="0"/>
        <w:snapToGrid w:val="0"/>
      </w:pPr>
      <w:r>
        <w:rPr>
          <w:noProof/>
        </w:rPr>
        <w:pict w14:anchorId="09AA62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https://pbs.twimg.com/profile_images/3625926057/9a81ee4e23059141a9192072eab60bd3_400x400.jpeg" style="position:absolute;margin-left:313.05pt;margin-top:7.55pt;width:102pt;height:99pt;z-index:-2">
            <v:imagedata r:id="rId8" o:title=""/>
          </v:shape>
        </w:pict>
      </w:r>
      <w:r w:rsidR="00680481" w:rsidRPr="00D531FD">
        <w:rPr>
          <w:rFonts w:ascii="Arial" w:hAnsi="Arial" w:cs="Arial"/>
          <w:b/>
          <w:color w:val="000000"/>
        </w:rPr>
        <w:t xml:space="preserve">                               </w:t>
      </w:r>
      <w:r w:rsidR="00962020" w:rsidRPr="00775D56">
        <w:rPr>
          <w:rFonts w:ascii="Arial" w:hAnsi="Arial" w:cs="Arial"/>
          <w:b/>
          <w:color w:val="000000"/>
        </w:rPr>
        <w:t xml:space="preserve">  </w:t>
      </w:r>
      <w:r w:rsidR="00775D56" w:rsidRPr="00775D56">
        <w:rPr>
          <w:rFonts w:ascii="Arial" w:hAnsi="Arial" w:cs="Arial"/>
          <w:b/>
          <w:color w:val="000000"/>
        </w:rPr>
        <w:t xml:space="preserve"> </w:t>
      </w:r>
      <w:r w:rsidR="00680481" w:rsidRPr="00D531FD">
        <w:rPr>
          <w:rFonts w:ascii="Arial" w:hAnsi="Arial" w:cs="Arial"/>
          <w:b/>
          <w:color w:val="000000"/>
        </w:rPr>
        <w:t xml:space="preserve">Π.ΟΜ.ΕΝ.Σ. </w:t>
      </w:r>
    </w:p>
    <w:p w14:paraId="166BB326" w14:textId="77777777" w:rsidR="00680481" w:rsidRPr="00D531FD" w:rsidRDefault="00450142" w:rsidP="00C170E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 w14:anchorId="6888DE62">
          <v:shape id="_x0000_s1027" type="#_x0000_t75" style="position:absolute;margin-left:-37.65pt;margin-top:1.35pt;width:117pt;height:117pt;z-index:-1">
            <v:imagedata r:id="rId9" o:title=""/>
          </v:shape>
        </w:pict>
      </w:r>
      <w:r w:rsidR="00680481"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                                                                  </w:t>
      </w:r>
    </w:p>
    <w:p w14:paraId="3CC47892" w14:textId="77777777" w:rsidR="00680481" w:rsidRPr="00D531FD" w:rsidRDefault="00680481" w:rsidP="00C170E5">
      <w:pPr>
        <w:framePr w:w="5642" w:h="845" w:hRule="exact" w:wrap="auto" w:vAnchor="page" w:hAnchor="page" w:x="3061" w:y="1858"/>
        <w:widowControl w:val="0"/>
        <w:snapToGrid w:val="0"/>
        <w:jc w:val="both"/>
      </w:pPr>
      <w:r w:rsidRPr="00D531FD"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14:paraId="5852429E" w14:textId="77777777" w:rsidR="00680481" w:rsidRPr="00D531FD" w:rsidRDefault="00680481" w:rsidP="00C170E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14:paraId="66D28F79" w14:textId="77777777" w:rsidR="00680481" w:rsidRPr="00D531FD" w:rsidRDefault="00680481" w:rsidP="00C170E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14:paraId="36D6FA43" w14:textId="77777777" w:rsidR="00680481" w:rsidRPr="00D531FD" w:rsidRDefault="00680481" w:rsidP="00C170E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14:paraId="704BA5FE" w14:textId="77777777" w:rsidR="00680481" w:rsidRPr="00D531FD" w:rsidRDefault="00680481" w:rsidP="00C170E5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14:paraId="212BF052" w14:textId="77777777" w:rsidR="00680481" w:rsidRPr="00D531FD" w:rsidRDefault="00680481" w:rsidP="00C170E5">
      <w:pPr>
        <w:framePr w:w="5762" w:h="414" w:hRule="exact" w:wrap="auto" w:vAnchor="page" w:hAnchor="page" w:x="3022" w:y="2825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10">
        <w:r w:rsidRPr="00962020">
          <w:rPr>
            <w:rStyle w:val="InternetLink"/>
            <w:rFonts w:ascii="Arial" w:hAnsi="Arial" w:cs="Arial"/>
            <w:sz w:val="18"/>
            <w:szCs w:val="18"/>
            <w:u w:val="none"/>
          </w:rPr>
          <w:t>www.</w:t>
        </w:r>
        <w:proofErr w:type="spellStart"/>
        <w:r w:rsidRPr="00962020">
          <w:rPr>
            <w:rStyle w:val="InternetLink"/>
            <w:rFonts w:ascii="Arial" w:hAnsi="Arial" w:cs="Arial"/>
            <w:sz w:val="18"/>
            <w:szCs w:val="18"/>
            <w:u w:val="none"/>
            <w:lang w:val="en-US"/>
          </w:rPr>
          <w:t>pomens</w:t>
        </w:r>
        <w:proofErr w:type="spellEnd"/>
        <w:r w:rsidRPr="00962020">
          <w:rPr>
            <w:rStyle w:val="InternetLink"/>
            <w:rFonts w:ascii="Arial" w:hAnsi="Arial" w:cs="Arial"/>
            <w:sz w:val="18"/>
            <w:szCs w:val="18"/>
            <w:u w:val="none"/>
          </w:rPr>
          <w:t>.</w:t>
        </w:r>
        <w:proofErr w:type="spellStart"/>
        <w:r w:rsidRPr="00962020">
          <w:rPr>
            <w:rStyle w:val="InternetLink"/>
            <w:rFonts w:ascii="Arial" w:hAnsi="Arial" w:cs="Arial"/>
            <w:sz w:val="18"/>
            <w:szCs w:val="18"/>
            <w:u w:val="none"/>
          </w:rPr>
          <w:t>gr</w:t>
        </w:r>
        <w:proofErr w:type="spellEnd"/>
      </w:hyperlink>
      <w:r w:rsidRPr="00962020">
        <w:rPr>
          <w:rFonts w:ascii="Arial" w:hAnsi="Arial" w:cs="Arial"/>
          <w:color w:val="000000"/>
          <w:sz w:val="18"/>
          <w:szCs w:val="18"/>
        </w:rPr>
        <w:t xml:space="preserve"> </w:t>
      </w:r>
      <w:r w:rsidRPr="00733EE3">
        <w:rPr>
          <w:rFonts w:ascii="Arial" w:hAnsi="Arial" w:cs="Arial"/>
          <w:color w:val="000000"/>
          <w:sz w:val="18"/>
          <w:szCs w:val="18"/>
        </w:rPr>
        <w:t>-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</w:t>
      </w:r>
      <w:r w:rsidR="00962020">
        <w:rPr>
          <w:rFonts w:ascii="Arial" w:hAnsi="Arial" w:cs="Arial"/>
          <w:color w:val="000000"/>
          <w:sz w:val="18"/>
          <w:szCs w:val="18"/>
          <w:lang w:val="en-US"/>
        </w:rPr>
        <w:t>F</w:t>
      </w:r>
      <w:r w:rsidRPr="00D531FD">
        <w:rPr>
          <w:rFonts w:ascii="Arial" w:hAnsi="Arial" w:cs="Arial"/>
          <w:color w:val="000000"/>
          <w:sz w:val="18"/>
          <w:szCs w:val="18"/>
          <w:lang w:val="en-US"/>
        </w:rPr>
        <w:t>acebook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14:paraId="2DAF34C2" w14:textId="77777777" w:rsidR="00680481" w:rsidRPr="00D531FD" w:rsidRDefault="00680481" w:rsidP="00C170E5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14:paraId="3587CE71" w14:textId="77777777" w:rsidR="00680481" w:rsidRPr="00D531FD" w:rsidRDefault="00680481" w:rsidP="00C170E5">
      <w:pPr>
        <w:widowControl w:val="0"/>
        <w:snapToGrid w:val="0"/>
        <w:rPr>
          <w:rFonts w:ascii="Arial" w:hAnsi="Arial" w:cs="Arial"/>
          <w:b/>
          <w:color w:val="000000"/>
        </w:rPr>
      </w:pPr>
    </w:p>
    <w:p w14:paraId="3607A855" w14:textId="77777777" w:rsidR="00680481" w:rsidRDefault="00680481" w:rsidP="00C170E5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14:paraId="5ED19234" w14:textId="77777777" w:rsidR="00680481" w:rsidRPr="008A2610" w:rsidRDefault="00680481" w:rsidP="00C170E5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14:paraId="28E2C01D" w14:textId="77777777" w:rsidR="00680481" w:rsidRPr="00775D56" w:rsidRDefault="00680481" w:rsidP="00E613FA">
      <w:pPr>
        <w:framePr w:w="3061" w:wrap="auto" w:vAnchor="page" w:hAnchor="page" w:x="8116" w:y="3616"/>
        <w:widowControl w:val="0"/>
        <w:autoSpaceDE w:val="0"/>
        <w:autoSpaceDN w:val="0"/>
        <w:adjustRightInd w:val="0"/>
        <w:snapToGrid w:val="0"/>
        <w:rPr>
          <w:color w:val="FF0000"/>
        </w:rPr>
      </w:pPr>
      <w:r w:rsidRPr="00285D92">
        <w:rPr>
          <w:rFonts w:ascii="Arial" w:hAnsi="Arial" w:cs="Arial"/>
          <w:color w:val="000000"/>
        </w:rPr>
        <w:t>Αθήνα</w:t>
      </w:r>
      <w:r w:rsidRPr="008A2610">
        <w:rPr>
          <w:rFonts w:ascii="Arial" w:hAnsi="Arial" w:cs="Arial"/>
          <w:color w:val="000000"/>
        </w:rPr>
        <w:t xml:space="preserve">, </w:t>
      </w:r>
      <w:r w:rsidR="008C5F67">
        <w:rPr>
          <w:rFonts w:ascii="Arial" w:hAnsi="Arial" w:cs="Arial"/>
        </w:rPr>
        <w:t>20</w:t>
      </w:r>
      <w:r w:rsidR="008C5F67" w:rsidRPr="00AA4CB9">
        <w:rPr>
          <w:rFonts w:ascii="Arial" w:hAnsi="Arial" w:cs="Arial"/>
        </w:rPr>
        <w:t xml:space="preserve"> </w:t>
      </w:r>
      <w:r w:rsidR="008C5F67">
        <w:rPr>
          <w:rFonts w:ascii="Arial" w:hAnsi="Arial" w:cs="Arial"/>
        </w:rPr>
        <w:t>Οκτωβρί</w:t>
      </w:r>
      <w:r w:rsidRPr="00CB3EA0">
        <w:rPr>
          <w:rFonts w:ascii="Arial" w:hAnsi="Arial" w:cs="Arial"/>
        </w:rPr>
        <w:t>ου 201</w:t>
      </w:r>
      <w:r w:rsidR="00962020" w:rsidRPr="00775D56">
        <w:rPr>
          <w:rFonts w:ascii="Arial" w:hAnsi="Arial" w:cs="Arial"/>
        </w:rPr>
        <w:t>9</w:t>
      </w:r>
    </w:p>
    <w:p w14:paraId="1DF0EF9B" w14:textId="77777777" w:rsidR="00680481" w:rsidRPr="008A2610" w:rsidRDefault="00680481" w:rsidP="00C170E5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14:paraId="3F24C355" w14:textId="77777777" w:rsidR="00680481" w:rsidRDefault="00680481" w:rsidP="005F4835">
      <w:pPr>
        <w:widowControl w:val="0"/>
        <w:snapToGrid w:val="0"/>
        <w:rPr>
          <w:rFonts w:ascii="Arial" w:hAnsi="Arial" w:cs="Arial"/>
          <w:b/>
          <w:color w:val="000000"/>
        </w:rPr>
      </w:pPr>
    </w:p>
    <w:p w14:paraId="00666C4C" w14:textId="77777777" w:rsidR="000A4A85" w:rsidRDefault="000A4A85" w:rsidP="005F4835">
      <w:pPr>
        <w:widowControl w:val="0"/>
        <w:snapToGrid w:val="0"/>
        <w:rPr>
          <w:rFonts w:ascii="Arial" w:hAnsi="Arial" w:cs="Arial"/>
          <w:b/>
          <w:color w:val="000000"/>
        </w:rPr>
      </w:pPr>
    </w:p>
    <w:p w14:paraId="74555FF8" w14:textId="77777777" w:rsidR="008C5F67" w:rsidRDefault="008C5F67" w:rsidP="005F4835">
      <w:pPr>
        <w:widowControl w:val="0"/>
        <w:snapToGrid w:val="0"/>
        <w:rPr>
          <w:rFonts w:ascii="Arial" w:hAnsi="Arial" w:cs="Arial"/>
          <w:b/>
          <w:color w:val="000000"/>
        </w:rPr>
      </w:pPr>
    </w:p>
    <w:p w14:paraId="0A4FAE6D" w14:textId="77777777" w:rsidR="00E613FA" w:rsidRDefault="00E613FA" w:rsidP="00E613FA">
      <w:pPr>
        <w:widowControl w:val="0"/>
        <w:snapToGrid w:val="0"/>
        <w:ind w:right="-221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2DE33ABB" w14:textId="77777777" w:rsidR="00680481" w:rsidRDefault="00397566" w:rsidP="00962020">
      <w:pPr>
        <w:widowControl w:val="0"/>
        <w:snapToGrid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ΤΟ ΔΥΝΑΜΙΚΟ ΕΠΙΤΕΛΕΙΟ ΤΗΣ ΓΡΑΜΜΑΤΕΙΑΣ ΟΡΓΑΝΩΤΙΚΟΥ ΠΟΜΕΝΣ</w:t>
      </w:r>
    </w:p>
    <w:p w14:paraId="0150D514" w14:textId="77777777" w:rsidR="00397566" w:rsidRPr="00397566" w:rsidRDefault="00397566" w:rsidP="00962020">
      <w:pPr>
        <w:widowControl w:val="0"/>
        <w:snapToGrid w:val="0"/>
        <w:jc w:val="center"/>
        <w:rPr>
          <w:rFonts w:ascii="Arial" w:hAnsi="Arial" w:cs="Arial"/>
          <w:b/>
          <w:color w:val="000000"/>
        </w:rPr>
      </w:pPr>
    </w:p>
    <w:p w14:paraId="150B1C23" w14:textId="77777777" w:rsidR="00397566" w:rsidRPr="00E613FA" w:rsidRDefault="00397566" w:rsidP="00962020">
      <w:pPr>
        <w:widowControl w:val="0"/>
        <w:snapToGrid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-ΤΟΜΕΑΡΧΕΣ-</w:t>
      </w:r>
    </w:p>
    <w:p w14:paraId="66432336" w14:textId="77777777" w:rsidR="00E613FA" w:rsidRDefault="00E613FA" w:rsidP="00E613FA">
      <w:pPr>
        <w:widowControl w:val="0"/>
        <w:snapToGrid w:val="0"/>
        <w:ind w:right="-221"/>
        <w:jc w:val="center"/>
        <w:rPr>
          <w:rFonts w:ascii="Arial" w:hAnsi="Arial" w:cs="Arial"/>
          <w:b/>
          <w:color w:val="000000"/>
        </w:rPr>
      </w:pPr>
    </w:p>
    <w:p w14:paraId="38AAB24F" w14:textId="77777777" w:rsidR="00E613FA" w:rsidRPr="004315F9" w:rsidRDefault="00E613FA" w:rsidP="004315F9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</w:rPr>
        <w:t xml:space="preserve">      </w:t>
      </w:r>
      <w:r w:rsidRPr="00E613FA">
        <w:rPr>
          <w:rFonts w:ascii="Arial" w:hAnsi="Arial" w:cs="Arial"/>
          <w:color w:val="222222"/>
          <w:sz w:val="28"/>
          <w:szCs w:val="28"/>
        </w:rPr>
        <w:t xml:space="preserve">   </w:t>
      </w:r>
      <w:r w:rsidR="00775D56">
        <w:rPr>
          <w:rFonts w:ascii="Arial" w:hAnsi="Arial" w:cs="Arial"/>
          <w:color w:val="222222"/>
          <w:sz w:val="28"/>
          <w:szCs w:val="28"/>
        </w:rPr>
        <w:t>Για πρώτη φορά, απο ημέρα ίδρυσης της Ομοσπονδίας, η εξωστρέφ</w:t>
      </w:r>
      <w:r w:rsidR="00AA4CB9">
        <w:rPr>
          <w:rFonts w:ascii="Arial" w:hAnsi="Arial" w:cs="Arial"/>
          <w:color w:val="222222"/>
          <w:sz w:val="28"/>
          <w:szCs w:val="28"/>
        </w:rPr>
        <w:t>ε</w:t>
      </w:r>
      <w:r w:rsidR="00775D56">
        <w:rPr>
          <w:rFonts w:ascii="Arial" w:hAnsi="Arial" w:cs="Arial"/>
          <w:color w:val="222222"/>
          <w:sz w:val="28"/>
          <w:szCs w:val="28"/>
        </w:rPr>
        <w:t>ια της Γραμματείας Οργανωτικού εκδηλώνεται με τη δημιουργία Τομέων ανα την Επικράτεια</w:t>
      </w:r>
      <w:r w:rsidR="004315F9" w:rsidRPr="004315F9">
        <w:rPr>
          <w:rFonts w:ascii="Arial" w:hAnsi="Arial" w:cs="Arial"/>
          <w:color w:val="222222"/>
          <w:sz w:val="28"/>
          <w:szCs w:val="28"/>
        </w:rPr>
        <w:t>.</w:t>
      </w:r>
    </w:p>
    <w:p w14:paraId="07876136" w14:textId="77777777" w:rsidR="00E613FA" w:rsidRPr="00E613FA" w:rsidRDefault="00E613FA" w:rsidP="00E613FA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</w:p>
    <w:p w14:paraId="6FA9064B" w14:textId="77777777" w:rsidR="00E613FA" w:rsidRDefault="00E613FA" w:rsidP="00E613FA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E613FA">
        <w:rPr>
          <w:rFonts w:ascii="Arial" w:hAnsi="Arial" w:cs="Arial"/>
          <w:color w:val="222222"/>
          <w:sz w:val="28"/>
          <w:szCs w:val="28"/>
        </w:rPr>
        <w:t xml:space="preserve">        </w:t>
      </w:r>
      <w:r w:rsidR="00775D56">
        <w:rPr>
          <w:rFonts w:ascii="Arial" w:hAnsi="Arial" w:cs="Arial"/>
          <w:color w:val="222222"/>
          <w:sz w:val="28"/>
          <w:szCs w:val="28"/>
        </w:rPr>
        <w:t>Εξαιρετικοί Συνάδελφοι που χαρακτηρίζονται απο σοβαρότητα και Υπευθυνότητα, αναλαμβάνουν τα καθήκοντα του Τομεάρχη Οργανωτικού, αποτελώντας ουσιαστικά την γέφυρα μεταξύ των Πρωτοβάθμιων Ενώσεων και της Ομοσπονδίας.</w:t>
      </w:r>
    </w:p>
    <w:p w14:paraId="4263557F" w14:textId="77777777" w:rsidR="008C4B99" w:rsidRDefault="008C4B99" w:rsidP="00E613FA">
      <w:pPr>
        <w:shd w:val="clear" w:color="auto" w:fill="FFFFFF"/>
        <w:rPr>
          <w:rFonts w:ascii="Arial" w:hAnsi="Arial" w:cs="Arial"/>
          <w:color w:val="222222"/>
          <w:sz w:val="28"/>
          <w:szCs w:val="28"/>
        </w:rPr>
      </w:pPr>
    </w:p>
    <w:p w14:paraId="77D3B27D" w14:textId="77777777" w:rsidR="00775D56" w:rsidRDefault="00775D56" w:rsidP="008C4B99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28"/>
          <w:szCs w:val="28"/>
        </w:rPr>
      </w:pPr>
      <w:r w:rsidRPr="008C4B99">
        <w:rPr>
          <w:rFonts w:ascii="Arial" w:hAnsi="Arial" w:cs="Arial"/>
          <w:b/>
          <w:bCs/>
          <w:color w:val="222222"/>
          <w:sz w:val="28"/>
          <w:szCs w:val="28"/>
        </w:rPr>
        <w:t xml:space="preserve">Τομεάρχες Οργανωτικού </w:t>
      </w:r>
      <w:r w:rsidR="008C4B99" w:rsidRPr="008C4B99">
        <w:rPr>
          <w:rFonts w:ascii="Arial" w:hAnsi="Arial" w:cs="Arial"/>
          <w:b/>
          <w:bCs/>
          <w:color w:val="222222"/>
          <w:sz w:val="28"/>
          <w:szCs w:val="28"/>
        </w:rPr>
        <w:t>-</w:t>
      </w:r>
      <w:r w:rsidRPr="008C4B99">
        <w:rPr>
          <w:rFonts w:ascii="Arial" w:hAnsi="Arial" w:cs="Arial"/>
          <w:b/>
          <w:bCs/>
          <w:color w:val="222222"/>
          <w:sz w:val="28"/>
          <w:szCs w:val="28"/>
        </w:rPr>
        <w:t xml:space="preserve"> Γραμματεία Οργανωτικού </w:t>
      </w:r>
      <w:r w:rsidR="008C4B99" w:rsidRPr="008C4B99">
        <w:rPr>
          <w:rFonts w:ascii="Arial" w:hAnsi="Arial" w:cs="Arial"/>
          <w:b/>
          <w:bCs/>
          <w:color w:val="222222"/>
          <w:sz w:val="28"/>
          <w:szCs w:val="28"/>
        </w:rPr>
        <w:t>-</w:t>
      </w:r>
      <w:r w:rsidRPr="008C4B99">
        <w:rPr>
          <w:rFonts w:ascii="Arial" w:hAnsi="Arial" w:cs="Arial"/>
          <w:b/>
          <w:bCs/>
          <w:color w:val="222222"/>
          <w:sz w:val="28"/>
          <w:szCs w:val="28"/>
        </w:rPr>
        <w:t xml:space="preserve"> Πρωτοβάθμιες Ενώσεις </w:t>
      </w:r>
      <w:r w:rsidR="008C4B99">
        <w:rPr>
          <w:rFonts w:ascii="Arial" w:hAnsi="Arial" w:cs="Arial"/>
          <w:b/>
          <w:bCs/>
          <w:color w:val="222222"/>
          <w:sz w:val="28"/>
          <w:szCs w:val="28"/>
        </w:rPr>
        <w:t>-</w:t>
      </w:r>
      <w:r w:rsidRPr="008C4B99">
        <w:rPr>
          <w:rFonts w:ascii="Arial" w:hAnsi="Arial" w:cs="Arial"/>
          <w:b/>
          <w:bCs/>
          <w:color w:val="222222"/>
          <w:sz w:val="28"/>
          <w:szCs w:val="28"/>
        </w:rPr>
        <w:t xml:space="preserve"> ΠΟΜΕΝΣ</w:t>
      </w:r>
    </w:p>
    <w:p w14:paraId="0F735EF2" w14:textId="77777777" w:rsidR="008C4B99" w:rsidRPr="008C4B99" w:rsidRDefault="008C4B99" w:rsidP="008C4B99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580E355E" w14:textId="77777777" w:rsidR="00775D56" w:rsidRPr="008C4B99" w:rsidRDefault="008C4B99" w:rsidP="008C4B99">
      <w:pPr>
        <w:shd w:val="clear" w:color="auto" w:fill="FFFFFF"/>
        <w:jc w:val="center"/>
        <w:rPr>
          <w:rFonts w:ascii="Arial" w:hAnsi="Arial" w:cs="Arial"/>
          <w:b/>
          <w:bCs/>
          <w:i/>
          <w:iCs/>
          <w:color w:val="222222"/>
          <w:sz w:val="28"/>
          <w:szCs w:val="28"/>
        </w:rPr>
      </w:pPr>
      <w:r w:rsidRPr="008C4B99">
        <w:rPr>
          <w:rFonts w:ascii="Arial" w:hAnsi="Arial" w:cs="Arial"/>
          <w:b/>
          <w:bCs/>
          <w:i/>
          <w:iCs/>
          <w:color w:val="222222"/>
          <w:sz w:val="28"/>
          <w:szCs w:val="28"/>
        </w:rPr>
        <w:t>ΟΛΟΙ ΜΑΖΙ ΜΙΑ ΟΙΚΟΓΕΝΕΙΑ</w:t>
      </w:r>
    </w:p>
    <w:p w14:paraId="34222D9E" w14:textId="77777777" w:rsidR="008C4B99" w:rsidRPr="008C4B99" w:rsidRDefault="008C4B99" w:rsidP="008C4B99">
      <w:pPr>
        <w:shd w:val="clear" w:color="auto" w:fill="FFFFFF"/>
        <w:jc w:val="center"/>
        <w:rPr>
          <w:rFonts w:ascii="Arial" w:hAnsi="Arial" w:cs="Arial"/>
          <w:b/>
          <w:bCs/>
          <w:i/>
          <w:iCs/>
          <w:color w:val="222222"/>
          <w:sz w:val="28"/>
          <w:szCs w:val="28"/>
        </w:rPr>
      </w:pPr>
      <w:r w:rsidRPr="008C4B99">
        <w:rPr>
          <w:rFonts w:ascii="Arial" w:hAnsi="Arial" w:cs="Arial"/>
          <w:b/>
          <w:bCs/>
          <w:i/>
          <w:iCs/>
          <w:color w:val="222222"/>
          <w:sz w:val="28"/>
          <w:szCs w:val="28"/>
        </w:rPr>
        <w:t>ΓΙΑΤΙ Η ΠΟΜΕΝΣ ΜΠΟΡΕΙ...</w:t>
      </w:r>
    </w:p>
    <w:p w14:paraId="1E3CD167" w14:textId="77777777" w:rsidR="00E613FA" w:rsidRPr="00E613FA" w:rsidRDefault="00E613FA" w:rsidP="00E613FA">
      <w:pPr>
        <w:widowControl w:val="0"/>
        <w:snapToGrid w:val="0"/>
        <w:ind w:right="-221"/>
        <w:jc w:val="center"/>
        <w:rPr>
          <w:rFonts w:ascii="Arial" w:hAnsi="Arial" w:cs="Arial"/>
          <w:b/>
          <w:color w:val="000000"/>
        </w:rPr>
      </w:pPr>
    </w:p>
    <w:p w14:paraId="1E3A2F71" w14:textId="77777777" w:rsidR="000A4A85" w:rsidRDefault="000A4A85" w:rsidP="000E136E">
      <w:pPr>
        <w:pStyle w:val="a5"/>
        <w:ind w:left="0" w:firstLine="720"/>
        <w:jc w:val="both"/>
        <w:rPr>
          <w:rFonts w:ascii="Arial" w:hAnsi="Arial" w:cs="Arial"/>
          <w:color w:val="000000"/>
        </w:rPr>
      </w:pPr>
    </w:p>
    <w:p w14:paraId="393ABF6B" w14:textId="77777777" w:rsidR="000A4A85" w:rsidRDefault="000A4A85" w:rsidP="000E136E">
      <w:pPr>
        <w:pStyle w:val="a5"/>
        <w:ind w:left="0" w:firstLine="720"/>
        <w:jc w:val="both"/>
        <w:rPr>
          <w:rFonts w:ascii="Arial" w:hAnsi="Arial" w:cs="Arial"/>
          <w:color w:val="000000"/>
        </w:rPr>
      </w:pPr>
    </w:p>
    <w:p w14:paraId="1DCE3CA5" w14:textId="77777777" w:rsidR="00D5019B" w:rsidRDefault="00680481" w:rsidP="000E136E">
      <w:pPr>
        <w:pStyle w:val="a5"/>
        <w:ind w:left="0"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</w:t>
      </w:r>
    </w:p>
    <w:p w14:paraId="0BF95871" w14:textId="77777777" w:rsidR="002F5CBF" w:rsidRDefault="002F5CBF" w:rsidP="000E136E">
      <w:pPr>
        <w:pStyle w:val="a5"/>
        <w:ind w:left="0" w:firstLine="720"/>
        <w:jc w:val="both"/>
        <w:rPr>
          <w:rFonts w:ascii="Arial" w:hAnsi="Arial" w:cs="Arial"/>
          <w:color w:val="000000"/>
        </w:rPr>
      </w:pPr>
    </w:p>
    <w:p w14:paraId="77C29A00" w14:textId="77777777" w:rsidR="000A4A85" w:rsidRPr="004315F9" w:rsidRDefault="000A4A85" w:rsidP="000A4A85">
      <w:pPr>
        <w:widowControl w:val="0"/>
        <w:autoSpaceDE w:val="0"/>
        <w:autoSpaceDN w:val="0"/>
        <w:adjustRightInd w:val="0"/>
        <w:snapToGrid w:val="0"/>
        <w:jc w:val="center"/>
        <w:rPr>
          <w:sz w:val="28"/>
          <w:szCs w:val="28"/>
        </w:rPr>
      </w:pPr>
      <w:r w:rsidRPr="004315F9">
        <w:rPr>
          <w:rFonts w:ascii="Arial" w:hAnsi="Arial" w:cs="Arial"/>
          <w:color w:val="000000"/>
          <w:sz w:val="28"/>
          <w:szCs w:val="28"/>
        </w:rPr>
        <w:t>Μετά τιμής</w:t>
      </w:r>
    </w:p>
    <w:p w14:paraId="7F9ADF9E" w14:textId="492FED35" w:rsidR="000A4A85" w:rsidRPr="004315F9" w:rsidRDefault="000A4A85" w:rsidP="000A4A85">
      <w:pPr>
        <w:widowControl w:val="0"/>
        <w:snapToGrid w:val="0"/>
        <w:jc w:val="center"/>
        <w:rPr>
          <w:rFonts w:ascii="Arial" w:hAnsi="Arial" w:cs="Arial"/>
          <w:color w:val="000000"/>
          <w:sz w:val="28"/>
          <w:szCs w:val="28"/>
        </w:rPr>
      </w:pPr>
      <w:r w:rsidRPr="004315F9">
        <w:rPr>
          <w:rFonts w:ascii="Arial" w:hAnsi="Arial" w:cs="Arial"/>
          <w:color w:val="000000"/>
          <w:sz w:val="28"/>
          <w:szCs w:val="28"/>
        </w:rPr>
        <w:t>Για τ</w:t>
      </w:r>
      <w:r w:rsidR="006F2B64">
        <w:rPr>
          <w:rFonts w:ascii="Arial" w:hAnsi="Arial" w:cs="Arial"/>
          <w:color w:val="000000"/>
          <w:sz w:val="28"/>
          <w:szCs w:val="28"/>
        </w:rPr>
        <w:t>ην</w:t>
      </w:r>
      <w:r w:rsidRPr="004315F9">
        <w:rPr>
          <w:rFonts w:ascii="Arial" w:hAnsi="Arial" w:cs="Arial"/>
          <w:color w:val="000000"/>
          <w:sz w:val="28"/>
          <w:szCs w:val="28"/>
        </w:rPr>
        <w:t xml:space="preserve"> </w:t>
      </w:r>
      <w:r w:rsidR="006F2B64" w:rsidRPr="006F2B64">
        <w:rPr>
          <w:rFonts w:ascii="Arial" w:hAnsi="Arial" w:cs="Arial"/>
          <w:color w:val="000000"/>
          <w:sz w:val="28"/>
          <w:szCs w:val="28"/>
        </w:rPr>
        <w:t>Εκτελεστική Γραμματεία</w:t>
      </w:r>
    </w:p>
    <w:p w14:paraId="7381A6B5" w14:textId="77777777" w:rsidR="000A4A85" w:rsidRDefault="000A4A85" w:rsidP="000A4A85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14:paraId="4FE566C3" w14:textId="77777777" w:rsidR="000A4A85" w:rsidRDefault="000A4A85" w:rsidP="000A4A85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14:paraId="2EA42E2B" w14:textId="77777777" w:rsidR="000A4A85" w:rsidRPr="00143660" w:rsidRDefault="000A4A85" w:rsidP="000A4A85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14:paraId="6B8BED9A" w14:textId="77777777" w:rsidR="000A4A85" w:rsidRPr="00143660" w:rsidRDefault="000A4A85" w:rsidP="000A4A85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        </w:t>
      </w:r>
      <w:r>
        <w:rPr>
          <w:rFonts w:ascii="Arial" w:hAnsi="Arial" w:cs="Arial"/>
          <w:color w:val="000000"/>
        </w:rPr>
        <w:t xml:space="preserve">  </w:t>
      </w:r>
      <w:r w:rsidRPr="00143660">
        <w:rPr>
          <w:rFonts w:ascii="Arial" w:hAnsi="Arial" w:cs="Arial"/>
          <w:color w:val="000000"/>
        </w:rPr>
        <w:t xml:space="preserve">Ο      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</w:t>
      </w:r>
      <w:r w:rsidRPr="00775D56"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 xml:space="preserve">   </w:t>
      </w:r>
      <w:r w:rsidRPr="00143660">
        <w:rPr>
          <w:rFonts w:ascii="Arial" w:hAnsi="Arial" w:cs="Arial"/>
          <w:color w:val="000000"/>
        </w:rPr>
        <w:t>Ο</w:t>
      </w:r>
    </w:p>
    <w:p w14:paraId="72271FCF" w14:textId="77777777" w:rsidR="000A4A85" w:rsidRPr="00143660" w:rsidRDefault="000A4A85" w:rsidP="000A4A85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</w:t>
      </w:r>
      <w:r>
        <w:rPr>
          <w:rFonts w:ascii="Arial" w:hAnsi="Arial" w:cs="Arial"/>
          <w:color w:val="000000"/>
        </w:rPr>
        <w:t xml:space="preserve">   </w:t>
      </w:r>
      <w:r w:rsidRPr="00143660">
        <w:rPr>
          <w:rFonts w:ascii="Arial" w:hAnsi="Arial" w:cs="Arial"/>
          <w:color w:val="000000"/>
        </w:rPr>
        <w:t xml:space="preserve"> ΠΡΟΕΔΡΟΣ                         </w:t>
      </w:r>
      <w:r>
        <w:rPr>
          <w:rFonts w:ascii="Arial" w:hAnsi="Arial" w:cs="Arial"/>
          <w:color w:val="000000"/>
        </w:rPr>
        <w:t xml:space="preserve">                        </w:t>
      </w:r>
      <w:r w:rsidRPr="00143660">
        <w:rPr>
          <w:rFonts w:ascii="Arial" w:hAnsi="Arial" w:cs="Arial"/>
          <w:color w:val="000000"/>
        </w:rPr>
        <w:t xml:space="preserve">                  </w:t>
      </w:r>
      <w:r w:rsidRPr="00775D56"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ΓΕΝΙΚΟΣ ΓΡΑΜΜΑΤΕΑΣ</w:t>
      </w:r>
    </w:p>
    <w:p w14:paraId="61FC3392" w14:textId="77777777" w:rsidR="000A4A85" w:rsidRDefault="000A4A85" w:rsidP="000A4A85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14:paraId="23534D1F" w14:textId="77777777" w:rsidR="000A4A85" w:rsidRDefault="000A4A85" w:rsidP="000A4A85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14:paraId="4DC25303" w14:textId="77777777" w:rsidR="000A4A85" w:rsidRDefault="000A4A85" w:rsidP="000A4A85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ΔΗΜΗΤΡΙΟΣ ΡΩΤΑΣ                                                             </w:t>
      </w:r>
      <w:r w:rsidRPr="00FF4C1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ΓΕΩΡΓΙΟΣ ΘΕΟΔΩΡΟΥ</w:t>
      </w:r>
    </w:p>
    <w:p w14:paraId="32F76F22" w14:textId="77777777" w:rsidR="000A4A85" w:rsidRPr="00E613FA" w:rsidRDefault="000A4A85" w:rsidP="000A4A85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Επγός (ΥΔΚ)                                                                                Λγος (ΠΖ)</w:t>
      </w:r>
    </w:p>
    <w:p w14:paraId="596F4B69" w14:textId="77777777" w:rsidR="000A4A85" w:rsidRDefault="000A4A85" w:rsidP="009F45E4">
      <w:pPr>
        <w:sectPr w:rsidR="000A4A85" w:rsidSect="0082391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5" w:h="16827"/>
          <w:pgMar w:top="709" w:right="1273" w:bottom="993" w:left="1134" w:header="720" w:footer="720" w:gutter="0"/>
          <w:cols w:space="720"/>
          <w:docGrid w:type="lines"/>
        </w:sectPr>
      </w:pPr>
    </w:p>
    <w:p w14:paraId="1DACCFBE" w14:textId="16D21E9A" w:rsidR="00D5019B" w:rsidRDefault="00450142" w:rsidP="000A4A85">
      <w:pPr>
        <w:jc w:val="center"/>
      </w:pPr>
      <w:r>
        <w:pict w14:anchorId="51A4B09A">
          <v:group id="_x0000_s1029" editas="orgchart" alt="Organization Chart" style="width:557.1pt;height:814.05pt;mso-position-horizontal-relative:char;mso-position-vertical-relative:line" coordorigin="1635,8902" coordsize="8143,2772">
            <o:lock v:ext="edit" aspectratio="t"/>
            <o:diagram v:ext="edit" dgmstyle="16" dgmscalex="88627" dgmscaley="378071" dgmfontsize="16" constrainbounds="0,0,0,0" autoformat="t">
              <o:relationtable v:ext="edit">
                <o:rel v:ext="edit" idsrc="#_s1030" iddest="#_s1030"/>
                <o:rel v:ext="edit" idsrc="#_s1031" iddest="#_s1030" idcntr="#_s1034"/>
                <o:rel v:ext="edit" idsrc="#_s1032" iddest="#_s1030" idcntr="#_s1035"/>
                <o:rel v:ext="edit" idsrc="#_s1033" iddest="#_s1030" idcntr="#_s1036"/>
                <o:rel v:ext="edit" idsrc="#_s1098" iddest="#_s1031" idcntr="#_s1099"/>
                <o:rel v:ext="edit" idsrc="#_s1062" iddest="#_s1033" idcntr="#_s1063"/>
              </o:relationtable>
            </o:diagram>
            <v:shape id="_x0000_s1028" type="#_x0000_t75" style="position:absolute;left:1635;top:8902;width:8143;height:2772" o:preferrelative="f">
              <v:fill o:detectmouseclick="t"/>
              <v:path o:extrusionok="t" o:connecttype="none"/>
              <o:lock v:ext="edit" text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s1099" o:spid="_x0000_s1099" type="#_x0000_t32" style="position:absolute;left:2681;top:9765;width:394;height:1;rotation:270" o:connectortype="elbow" adj="-19210,-1,-19210" strokeweight="2.25pt"/>
            <v:shape id="_s1063" o:spid="_x0000_s1063" type="#_x0000_t32" style="position:absolute;left:8337;top:9763;width:399;height:1;rotation:270" o:connectortype="elbow" adj="-90307,-1,-90307" strokeweight="2.25pt"/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s1036" o:spid="_x0000_s1036" type="#_x0000_t34" style="position:absolute;left:6944;top:7822;width:353;height:2830;rotation:270;flip:x" o:connectortype="elbow" adj="1876,18364,-102113" strokeweight="2.25pt"/>
            <v:shape id="_s1035" o:spid="_x0000_s1035" type="#_x0000_t34" style="position:absolute;left:5530;top:9236;width:353;height:1;rotation:270;flip:x" o:connectortype="elbow" adj="1876,71107200,-61778" strokeweight="2.25pt"/>
            <v:shape id="_s1034" o:spid="_x0000_s1034" type="#_x0000_t34" style="position:absolute;left:4115;top:7822;width:353;height:2829;rotation:270" o:connectortype="elbow" adj="1876,-18374,-21444" strokeweight="2.25pt"/>
            <v:rect id="_s1030" o:spid="_x0000_s1030" style="position:absolute;left:4319;top:8902;width:2774;height:158;v-text-anchor:middle" o:dgmlayout="0" o:dgmnodekind="1" o:dgmlayoutmru="0" filled="f">
              <v:textbox style="mso-next-textbox:#_s1030" inset="0,0,0,0">
                <w:txbxContent>
                  <w:p w14:paraId="0A7DFB5E" w14:textId="77777777" w:rsidR="00D5019B" w:rsidRPr="00CB523A" w:rsidRDefault="008516C3" w:rsidP="00D5019B">
                    <w:pPr>
                      <w:jc w:val="center"/>
                      <w:rPr>
                        <w:b/>
                        <w:bCs/>
                        <w:i/>
                        <w:iCs/>
                      </w:rPr>
                    </w:pPr>
                    <w:r w:rsidRPr="00CB523A">
                      <w:rPr>
                        <w:b/>
                        <w:bCs/>
                        <w:i/>
                        <w:iCs/>
                      </w:rPr>
                      <w:t>ΓΡΑΜΜΑΤΕΑΣ ΟΡΓΑΝΩΤΙΚΟΥ</w:t>
                    </w:r>
                  </w:p>
                  <w:p w14:paraId="1E20ECDD" w14:textId="77777777" w:rsidR="008516C3" w:rsidRPr="000E2DD8" w:rsidRDefault="008516C3" w:rsidP="00D5019B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702B9819" w14:textId="77777777" w:rsidR="008516C3" w:rsidRPr="00CB523A" w:rsidRDefault="008516C3" w:rsidP="00D5019B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B523A">
                      <w:rPr>
                        <w:b/>
                        <w:bCs/>
                        <w:sz w:val="20"/>
                        <w:szCs w:val="20"/>
                      </w:rPr>
                      <w:t>ΚΟΛΛΥΡΗΣ ΗΛΙΑΣ</w:t>
                    </w:r>
                  </w:p>
                  <w:p w14:paraId="5376F1AA" w14:textId="77777777" w:rsidR="008516C3" w:rsidRPr="00CB523A" w:rsidRDefault="008516C3" w:rsidP="00D5019B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B523A">
                      <w:rPr>
                        <w:b/>
                        <w:bCs/>
                        <w:sz w:val="20"/>
                        <w:szCs w:val="20"/>
                      </w:rPr>
                      <w:t>6983513027</w:t>
                    </w:r>
                  </w:p>
                </w:txbxContent>
              </v:textbox>
            </v:rect>
            <v:rect id="_s1031" o:spid="_x0000_s1031" style="position:absolute;left:1635;top:9413;width:2484;height:156;v-text-anchor:middle" o:dgmlayout="0" o:dgmnodekind="0" o:dgmlayoutmru="0" filled="f">
              <v:textbox style="mso-next-textbox:#_s1031" inset="0,0,0,0">
                <w:txbxContent>
                  <w:p w14:paraId="50A39464" w14:textId="77777777" w:rsidR="00D5019B" w:rsidRPr="00CB523A" w:rsidRDefault="008516C3" w:rsidP="00D5019B">
                    <w:pPr>
                      <w:jc w:val="center"/>
                      <w:rPr>
                        <w:b/>
                        <w:bCs/>
                        <w:i/>
                        <w:iCs/>
                        <w:sz w:val="22"/>
                        <w:szCs w:val="22"/>
                      </w:rPr>
                    </w:pPr>
                    <w:r w:rsidRPr="00CB523A">
                      <w:rPr>
                        <w:b/>
                        <w:bCs/>
                        <w:i/>
                        <w:iCs/>
                        <w:sz w:val="22"/>
                        <w:szCs w:val="22"/>
                      </w:rPr>
                      <w:t>ΑΝΑΠΛΗΡΩΤΗΣ ΓΡΑΜΜΑΤΕΑΣ</w:t>
                    </w:r>
                  </w:p>
                  <w:p w14:paraId="2E8098D2" w14:textId="77777777" w:rsidR="008516C3" w:rsidRPr="000E2DD8" w:rsidRDefault="008516C3" w:rsidP="00D5019B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167377A0" w14:textId="77777777" w:rsidR="008516C3" w:rsidRPr="00CB523A" w:rsidRDefault="008516C3" w:rsidP="00D5019B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B523A">
                      <w:rPr>
                        <w:b/>
                        <w:bCs/>
                        <w:sz w:val="20"/>
                        <w:szCs w:val="20"/>
                      </w:rPr>
                      <w:t>ΛΕΜΟΝΙΑΣ ΑΠΟΣΤΟΛΟΣ</w:t>
                    </w:r>
                  </w:p>
                  <w:p w14:paraId="66C0E59A" w14:textId="77777777" w:rsidR="008516C3" w:rsidRPr="00CB523A" w:rsidRDefault="008516C3" w:rsidP="00D5019B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B523A">
                      <w:rPr>
                        <w:b/>
                        <w:bCs/>
                        <w:sz w:val="20"/>
                        <w:szCs w:val="20"/>
                      </w:rPr>
                      <w:t>6983511103</w:t>
                    </w:r>
                  </w:p>
                </w:txbxContent>
              </v:textbox>
            </v:rect>
            <v:rect id="_s1032" o:spid="_x0000_s1032" style="position:absolute;left:4475;top:9413;width:2462;height:197;v-text-anchor:middle" o:dgmlayout="0" o:dgmnodekind="0" filled="f">
              <v:textbox style="mso-next-textbox:#_s1032" inset="0,0,0,0">
                <w:txbxContent>
                  <w:p w14:paraId="40EA5429" w14:textId="77777777" w:rsidR="00D5019B" w:rsidRPr="00CB523A" w:rsidRDefault="008D3C54" w:rsidP="00D5019B">
                    <w:pPr>
                      <w:jc w:val="center"/>
                      <w:rPr>
                        <w:b/>
                        <w:bCs/>
                        <w:i/>
                        <w:iCs/>
                        <w:sz w:val="22"/>
                        <w:szCs w:val="22"/>
                      </w:rPr>
                    </w:pPr>
                    <w:bookmarkStart w:id="0" w:name="_Hlk22592766"/>
                    <w:bookmarkStart w:id="1" w:name="_Hlk22592816"/>
                    <w:r w:rsidRPr="00CB523A">
                      <w:rPr>
                        <w:b/>
                        <w:bCs/>
                        <w:i/>
                        <w:iCs/>
                        <w:sz w:val="22"/>
                        <w:szCs w:val="22"/>
                      </w:rPr>
                      <w:t>ΤΟΜΕΑΡΧΗΣ ΟΡΓΑΝΩΤΙΚΟΥ</w:t>
                    </w:r>
                  </w:p>
                  <w:bookmarkEnd w:id="1"/>
                  <w:p w14:paraId="78AB8E7F" w14:textId="77777777" w:rsidR="008D3C54" w:rsidRPr="00CB523A" w:rsidRDefault="008D3C54" w:rsidP="00D5019B">
                    <w:pPr>
                      <w:jc w:val="center"/>
                      <w:rPr>
                        <w:b/>
                        <w:bCs/>
                        <w:i/>
                        <w:iCs/>
                        <w:sz w:val="22"/>
                        <w:szCs w:val="22"/>
                      </w:rPr>
                    </w:pPr>
                    <w:r w:rsidRPr="00CB523A">
                      <w:rPr>
                        <w:b/>
                        <w:bCs/>
                        <w:i/>
                        <w:iCs/>
                        <w:sz w:val="22"/>
                        <w:szCs w:val="22"/>
                      </w:rPr>
                      <w:t>ΤΥΠΟΥ &amp; ΕΠΙΚΟΙΝΩΝΙΑΣ</w:t>
                    </w:r>
                  </w:p>
                  <w:bookmarkEnd w:id="0"/>
                  <w:p w14:paraId="688683AA" w14:textId="77777777" w:rsidR="009F45E4" w:rsidRPr="000E2DD8" w:rsidRDefault="009F45E4" w:rsidP="00D5019B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0B75EF65" w14:textId="77777777" w:rsidR="009F45E4" w:rsidRPr="00CB523A" w:rsidRDefault="009F45E4" w:rsidP="00D5019B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B523A">
                      <w:rPr>
                        <w:b/>
                        <w:bCs/>
                        <w:sz w:val="20"/>
                        <w:szCs w:val="20"/>
                      </w:rPr>
                      <w:t>ΝΙΩΡΑΣ ΚΩΝΣΤΑΝΤΙΝΟΣ</w:t>
                    </w:r>
                  </w:p>
                  <w:p w14:paraId="466DB8FA" w14:textId="77777777" w:rsidR="009F45E4" w:rsidRPr="00CB523A" w:rsidRDefault="009F45E4" w:rsidP="00D5019B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B523A">
                      <w:rPr>
                        <w:b/>
                        <w:bCs/>
                        <w:sz w:val="20"/>
                        <w:szCs w:val="20"/>
                      </w:rPr>
                      <w:t>6983522407</w:t>
                    </w:r>
                  </w:p>
                </w:txbxContent>
              </v:textbox>
            </v:rect>
            <v:rect id="_s1033" o:spid="_x0000_s1033" style="position:absolute;left:7293;top:9413;width:2485;height:151;v-text-anchor:middle" o:dgmlayout="0" o:dgmnodekind="0" o:dgmlayoutmru="0" filled="f">
              <v:textbox style="mso-next-textbox:#_s1033" inset="0,0,0,0">
                <w:txbxContent>
                  <w:p w14:paraId="09F16592" w14:textId="77777777" w:rsidR="008516C3" w:rsidRPr="00CB523A" w:rsidRDefault="008516C3" w:rsidP="008516C3">
                    <w:pPr>
                      <w:jc w:val="center"/>
                      <w:rPr>
                        <w:b/>
                        <w:bCs/>
                        <w:i/>
                        <w:iCs/>
                        <w:sz w:val="22"/>
                        <w:szCs w:val="22"/>
                      </w:rPr>
                    </w:pPr>
                    <w:r w:rsidRPr="00CB523A">
                      <w:rPr>
                        <w:b/>
                        <w:bCs/>
                        <w:i/>
                        <w:iCs/>
                        <w:sz w:val="22"/>
                        <w:szCs w:val="22"/>
                      </w:rPr>
                      <w:t>ΑΝΑΠΛΗΡΩΤΗΣ ΓΡΑΜΜΑΤΕΑΣ</w:t>
                    </w:r>
                  </w:p>
                  <w:p w14:paraId="0CD23C3A" w14:textId="77777777" w:rsidR="008516C3" w:rsidRPr="00281584" w:rsidRDefault="008516C3" w:rsidP="00D5019B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785D3AA9" w14:textId="77777777" w:rsidR="00D5019B" w:rsidRPr="00CB523A" w:rsidRDefault="008516C3" w:rsidP="00D5019B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B523A">
                      <w:rPr>
                        <w:b/>
                        <w:bCs/>
                        <w:sz w:val="20"/>
                        <w:szCs w:val="20"/>
                      </w:rPr>
                      <w:t>ΚΑΤΣΟΥΔΑΣ ΕΥΑΓΓΕΛΟΣ</w:t>
                    </w:r>
                  </w:p>
                  <w:p w14:paraId="2BA04B13" w14:textId="77777777" w:rsidR="008516C3" w:rsidRPr="00CB523A" w:rsidRDefault="008516C3" w:rsidP="00D5019B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B523A">
                      <w:rPr>
                        <w:b/>
                        <w:bCs/>
                        <w:sz w:val="20"/>
                        <w:szCs w:val="20"/>
                      </w:rPr>
                      <w:t>6983498178</w:t>
                    </w:r>
                  </w:p>
                </w:txbxContent>
              </v:textbox>
            </v:rect>
            <v:rect id="_s1062" o:spid="_x0000_s1062" style="position:absolute;left:7355;top:9963;width:2360;height:1711;v-text-anchor:middle" o:dgmlayout="2" o:dgmnodekind="0" filled="f">
              <v:textbox style="mso-next-textbox:#_s1062" inset="0,0,0,0">
                <w:txbxContent>
                  <w:p w14:paraId="4E91B994" w14:textId="77777777" w:rsidR="0041794A" w:rsidRPr="00CB523A" w:rsidRDefault="0041794A" w:rsidP="0041794A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B523A">
                      <w:rPr>
                        <w:b/>
                        <w:bCs/>
                        <w:sz w:val="20"/>
                        <w:szCs w:val="20"/>
                      </w:rPr>
                      <w:t>ΤΟΜΕΑΡΧΕΣ ΟΡΓΑΝΩΤΙΚΟΥ ΣΧΕΣΕΩΝ ΠΡΩΤΟΒΑΘΜΙΩΝ ΟΜΟΣΠΟΝΔΙΑΣ</w:t>
                    </w:r>
                  </w:p>
                  <w:p w14:paraId="478941B3" w14:textId="77777777" w:rsidR="008A44A5" w:rsidRPr="007B22C9" w:rsidRDefault="008A44A5" w:rsidP="0041794A">
                    <w:pPr>
                      <w:jc w:val="center"/>
                      <w:rPr>
                        <w:b/>
                        <w:bCs/>
                        <w:sz w:val="8"/>
                        <w:szCs w:val="8"/>
                      </w:rPr>
                    </w:pPr>
                  </w:p>
                  <w:p w14:paraId="77AA4F2F" w14:textId="77777777" w:rsidR="008A44A5" w:rsidRPr="00CB523A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22"/>
                        <w:szCs w:val="22"/>
                        <w:u w:val="single"/>
                      </w:rPr>
                    </w:pPr>
                    <w:r w:rsidRPr="00450142">
                      <w:rPr>
                        <w:b/>
                        <w:bCs/>
                        <w:sz w:val="22"/>
                        <w:szCs w:val="22"/>
                        <w:highlight w:val="lightGray"/>
                        <w:u w:val="single"/>
                      </w:rPr>
                      <w:t>ΘΕΣΣΑΛΙΑΣ</w:t>
                    </w:r>
                  </w:p>
                  <w:p w14:paraId="5BACB223" w14:textId="77777777" w:rsidR="008A44A5" w:rsidRPr="00D122C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sz w:val="12"/>
                        <w:szCs w:val="12"/>
                      </w:rPr>
                    </w:pPr>
                  </w:p>
                  <w:p w14:paraId="0B3AD07E" w14:textId="77777777" w:rsidR="008A44A5" w:rsidRPr="00D122C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D122C3">
                      <w:rPr>
                        <w:b/>
                        <w:bCs/>
                        <w:sz w:val="16"/>
                        <w:szCs w:val="16"/>
                      </w:rPr>
                      <w:t>ΓΚΟΥΓΚΛΙΑΣ ΔΗΜΗΤΡΙΟΣ</w:t>
                    </w:r>
                  </w:p>
                  <w:p w14:paraId="6A5D3B33" w14:textId="77777777" w:rsidR="008A44A5" w:rsidRPr="00D122C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D122C3">
                      <w:rPr>
                        <w:b/>
                        <w:bCs/>
                        <w:sz w:val="16"/>
                        <w:szCs w:val="16"/>
                      </w:rPr>
                      <w:t>6978868220</w:t>
                    </w:r>
                  </w:p>
                  <w:p w14:paraId="15B51408" w14:textId="77777777" w:rsidR="008A44A5" w:rsidRPr="00D122C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5ECE3E16" w14:textId="77777777" w:rsidR="008A44A5" w:rsidRPr="00D122C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D122C3">
                      <w:rPr>
                        <w:b/>
                        <w:bCs/>
                        <w:sz w:val="16"/>
                        <w:szCs w:val="16"/>
                      </w:rPr>
                      <w:t>ΠΑΠΑΔΟΥΛΗΣ ΚΩΝΣΤΑΝΤΙΝΟΣ</w:t>
                    </w:r>
                  </w:p>
                  <w:p w14:paraId="2930C143" w14:textId="77777777" w:rsidR="008A44A5" w:rsidRPr="00D122C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D122C3">
                      <w:rPr>
                        <w:b/>
                        <w:bCs/>
                        <w:sz w:val="16"/>
                        <w:szCs w:val="16"/>
                      </w:rPr>
                      <w:t>6955390657</w:t>
                    </w:r>
                  </w:p>
                  <w:p w14:paraId="4E72F710" w14:textId="77777777" w:rsidR="008A44A5" w:rsidRPr="00D122C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2B7D04D8" w14:textId="77777777" w:rsidR="008A44A5" w:rsidRPr="00D122C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D122C3">
                      <w:rPr>
                        <w:b/>
                        <w:bCs/>
                        <w:sz w:val="16"/>
                        <w:szCs w:val="16"/>
                      </w:rPr>
                      <w:t>ΣΤΑΧΤΑΡΗΣ ΚΩΝΣΤΑΝΤΙΝΟΣ</w:t>
                    </w:r>
                  </w:p>
                  <w:p w14:paraId="1B03E621" w14:textId="62D1C31C" w:rsidR="008A44A5" w:rsidRDefault="008A44A5" w:rsidP="005F5A31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D122C3">
                      <w:rPr>
                        <w:b/>
                        <w:bCs/>
                        <w:sz w:val="16"/>
                        <w:szCs w:val="16"/>
                      </w:rPr>
                      <w:t>6983502447</w:t>
                    </w:r>
                  </w:p>
                  <w:p w14:paraId="2437064E" w14:textId="77777777" w:rsidR="005F5A31" w:rsidRPr="005F5A31" w:rsidRDefault="005F5A31" w:rsidP="005F5A31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8"/>
                        <w:szCs w:val="8"/>
                      </w:rPr>
                    </w:pPr>
                  </w:p>
                  <w:p w14:paraId="7FA03482" w14:textId="77777777" w:rsidR="008A44A5" w:rsidRPr="008A44A5" w:rsidRDefault="008A44A5" w:rsidP="005F5A31">
                    <w:pPr>
                      <w:pBdr>
                        <w:top w:val="single" w:sz="4" w:space="1" w:color="auto"/>
                        <w:bottom w:val="single" w:sz="4" w:space="1" w:color="auto"/>
                      </w:pBdr>
                      <w:jc w:val="center"/>
                      <w:rPr>
                        <w:b/>
                        <w:bCs/>
                        <w:sz w:val="22"/>
                        <w:szCs w:val="22"/>
                        <w:u w:val="single"/>
                      </w:rPr>
                    </w:pPr>
                    <w:r w:rsidRPr="00450142">
                      <w:rPr>
                        <w:b/>
                        <w:bCs/>
                        <w:sz w:val="22"/>
                        <w:szCs w:val="22"/>
                        <w:highlight w:val="lightGray"/>
                        <w:u w:val="single"/>
                      </w:rPr>
                      <w:t>ΑΝ. ΜΑΚΕΔΟΝΙΑΣ – ΘΡΑΚΗΣ</w:t>
                    </w:r>
                  </w:p>
                  <w:p w14:paraId="400B6C18" w14:textId="77777777" w:rsidR="008A44A5" w:rsidRPr="005F5A31" w:rsidRDefault="008A44A5" w:rsidP="005F5A31">
                    <w:pPr>
                      <w:pBdr>
                        <w:top w:val="single" w:sz="4" w:space="1" w:color="auto"/>
                        <w:bottom w:val="single" w:sz="4" w:space="1" w:color="auto"/>
                      </w:pBdr>
                      <w:jc w:val="center"/>
                      <w:rPr>
                        <w:b/>
                        <w:bCs/>
                        <w:sz w:val="8"/>
                        <w:szCs w:val="8"/>
                      </w:rPr>
                    </w:pPr>
                  </w:p>
                  <w:p w14:paraId="113E9AC8" w14:textId="77777777" w:rsidR="008A44A5" w:rsidRPr="008A44A5" w:rsidRDefault="008A44A5" w:rsidP="005F5A31">
                    <w:pPr>
                      <w:pBdr>
                        <w:top w:val="single" w:sz="4" w:space="1" w:color="auto"/>
                        <w:bottom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8A44A5">
                      <w:rPr>
                        <w:b/>
                        <w:bCs/>
                        <w:sz w:val="16"/>
                        <w:szCs w:val="16"/>
                      </w:rPr>
                      <w:t>ΠΟΥΡΝΑΡΑΚΗΣ ΣΤΥΛΙΑΝΟΣ</w:t>
                    </w:r>
                  </w:p>
                  <w:p w14:paraId="29C497C4" w14:textId="77777777" w:rsidR="008A44A5" w:rsidRDefault="008A44A5" w:rsidP="005F5A31">
                    <w:pPr>
                      <w:pBdr>
                        <w:top w:val="single" w:sz="4" w:space="1" w:color="auto"/>
                        <w:bottom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8A44A5">
                      <w:rPr>
                        <w:b/>
                        <w:bCs/>
                        <w:sz w:val="16"/>
                        <w:szCs w:val="16"/>
                      </w:rPr>
                      <w:t>6947765423</w:t>
                    </w:r>
                  </w:p>
                  <w:p w14:paraId="75FEFB03" w14:textId="77777777" w:rsidR="008A44A5" w:rsidRPr="005F5A31" w:rsidRDefault="008A44A5" w:rsidP="005F5A31">
                    <w:pPr>
                      <w:pBdr>
                        <w:top w:val="single" w:sz="4" w:space="1" w:color="auto"/>
                        <w:bottom w:val="single" w:sz="4" w:space="1" w:color="auto"/>
                      </w:pBdr>
                      <w:jc w:val="center"/>
                      <w:rPr>
                        <w:b/>
                        <w:bCs/>
                        <w:sz w:val="8"/>
                        <w:szCs w:val="8"/>
                      </w:rPr>
                    </w:pPr>
                  </w:p>
                  <w:p w14:paraId="51F0A6DD" w14:textId="77777777" w:rsidR="008A44A5" w:rsidRPr="008A44A5" w:rsidRDefault="008A44A5" w:rsidP="00F4153B">
                    <w:pPr>
                      <w:pBdr>
                        <w:top w:val="single" w:sz="4" w:space="1" w:color="auto"/>
                        <w:bottom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8A44A5">
                      <w:rPr>
                        <w:b/>
                        <w:bCs/>
                        <w:sz w:val="16"/>
                        <w:szCs w:val="16"/>
                      </w:rPr>
                      <w:t>ΒΑΡΕΝΑΣ ΔΗΜΗΤΡΙΟΣ</w:t>
                    </w:r>
                  </w:p>
                  <w:p w14:paraId="27519418" w14:textId="3AC06B65" w:rsidR="008A44A5" w:rsidRDefault="008A44A5" w:rsidP="00F4153B">
                    <w:pPr>
                      <w:pBdr>
                        <w:top w:val="single" w:sz="4" w:space="1" w:color="auto"/>
                        <w:bottom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5F5A31">
                      <w:rPr>
                        <w:b/>
                        <w:bCs/>
                        <w:sz w:val="16"/>
                        <w:szCs w:val="16"/>
                      </w:rPr>
                      <w:t>6943665017</w:t>
                    </w:r>
                  </w:p>
                  <w:p w14:paraId="7FAB1B6E" w14:textId="77777777" w:rsidR="002339EC" w:rsidRPr="00CB523A" w:rsidRDefault="002339EC" w:rsidP="005F5A31">
                    <w:pPr>
                      <w:jc w:val="center"/>
                      <w:rPr>
                        <w:b/>
                        <w:bCs/>
                        <w:sz w:val="22"/>
                        <w:szCs w:val="22"/>
                        <w:u w:val="single"/>
                      </w:rPr>
                    </w:pPr>
                    <w:r w:rsidRPr="00450142">
                      <w:rPr>
                        <w:b/>
                        <w:bCs/>
                        <w:sz w:val="22"/>
                        <w:szCs w:val="22"/>
                        <w:highlight w:val="lightGray"/>
                        <w:u w:val="single"/>
                      </w:rPr>
                      <w:t>ΚΕΝΤΡ. ΜΑΚΕΔΟΝΙΑΣ</w:t>
                    </w:r>
                  </w:p>
                  <w:p w14:paraId="18777B43" w14:textId="77777777" w:rsidR="005F5A31" w:rsidRPr="005F5A31" w:rsidRDefault="005F5A31" w:rsidP="005F5A31">
                    <w:pPr>
                      <w:jc w:val="center"/>
                      <w:rPr>
                        <w:b/>
                        <w:bCs/>
                        <w:sz w:val="8"/>
                        <w:szCs w:val="8"/>
                      </w:rPr>
                    </w:pPr>
                  </w:p>
                  <w:p w14:paraId="0AA939BC" w14:textId="012F8E6C" w:rsidR="002339EC" w:rsidRPr="002339EC" w:rsidRDefault="002339EC" w:rsidP="005F5A31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2339EC">
                      <w:rPr>
                        <w:b/>
                        <w:bCs/>
                        <w:sz w:val="16"/>
                        <w:szCs w:val="16"/>
                      </w:rPr>
                      <w:t>ΣΑΡΡΗΣ ΑΘΑΝΑΣΙΟΣ</w:t>
                    </w:r>
                  </w:p>
                  <w:p w14:paraId="19189AFF" w14:textId="56B4E9F3" w:rsidR="002339EC" w:rsidRDefault="002339EC" w:rsidP="005F5A31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2339EC">
                      <w:rPr>
                        <w:b/>
                        <w:bCs/>
                        <w:sz w:val="16"/>
                        <w:szCs w:val="16"/>
                      </w:rPr>
                      <w:t>6975075297</w:t>
                    </w:r>
                  </w:p>
                  <w:p w14:paraId="757FF28E" w14:textId="48892546" w:rsidR="005F5A31" w:rsidRPr="005F5A31" w:rsidRDefault="005F5A31" w:rsidP="005F5A31">
                    <w:pPr>
                      <w:jc w:val="center"/>
                      <w:rPr>
                        <w:b/>
                        <w:bCs/>
                        <w:sz w:val="8"/>
                        <w:szCs w:val="8"/>
                        <w:u w:val="single"/>
                      </w:rPr>
                    </w:pPr>
                  </w:p>
                  <w:p w14:paraId="5067D9A7" w14:textId="46A0CA84" w:rsidR="005F5A31" w:rsidRPr="005F5A31" w:rsidRDefault="005F5A31" w:rsidP="005F5A31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5F5A31">
                      <w:rPr>
                        <w:b/>
                        <w:bCs/>
                        <w:sz w:val="16"/>
                        <w:szCs w:val="16"/>
                      </w:rPr>
                      <w:t>XA</w:t>
                    </w:r>
                    <w:r>
                      <w:rPr>
                        <w:b/>
                        <w:bCs/>
                        <w:sz w:val="16"/>
                        <w:szCs w:val="16"/>
                      </w:rPr>
                      <w:t>Ϊ</w:t>
                    </w:r>
                    <w:r w:rsidRPr="005F5A31">
                      <w:rPr>
                        <w:b/>
                        <w:bCs/>
                        <w:sz w:val="16"/>
                        <w:szCs w:val="16"/>
                      </w:rPr>
                      <w:t>NHΣ ΓEΩPΓIOΣ</w:t>
                    </w:r>
                  </w:p>
                  <w:p w14:paraId="5FFED6DE" w14:textId="4B153D8A" w:rsidR="002339EC" w:rsidRDefault="005F5A31" w:rsidP="005F5A31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5F5A31">
                      <w:rPr>
                        <w:b/>
                        <w:bCs/>
                        <w:sz w:val="16"/>
                        <w:szCs w:val="16"/>
                      </w:rPr>
                      <w:t>6955830604</w:t>
                    </w:r>
                  </w:p>
                  <w:p w14:paraId="08E6BC4A" w14:textId="77777777" w:rsidR="00F4153B" w:rsidRPr="00F4153B" w:rsidRDefault="00F4153B" w:rsidP="005F5A31">
                    <w:pPr>
                      <w:jc w:val="center"/>
                      <w:rPr>
                        <w:b/>
                        <w:bCs/>
                        <w:sz w:val="8"/>
                        <w:szCs w:val="8"/>
                      </w:rPr>
                    </w:pPr>
                  </w:p>
                  <w:p w14:paraId="4E85DF42" w14:textId="77777777" w:rsidR="008A44A5" w:rsidRPr="00CB523A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22"/>
                        <w:szCs w:val="22"/>
                        <w:u w:val="single"/>
                      </w:rPr>
                    </w:pPr>
                    <w:r w:rsidRPr="00450142">
                      <w:rPr>
                        <w:b/>
                        <w:bCs/>
                        <w:sz w:val="22"/>
                        <w:szCs w:val="22"/>
                        <w:highlight w:val="lightGray"/>
                        <w:u w:val="single"/>
                      </w:rPr>
                      <w:t>ΔΥΤ. ΜΑΚΕΔΟΝΙΑΣ</w:t>
                    </w:r>
                  </w:p>
                  <w:p w14:paraId="00D2D44D" w14:textId="77777777" w:rsidR="008A44A5" w:rsidRPr="008A44A5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332741F9" w14:textId="77777777" w:rsidR="008A44A5" w:rsidRPr="008A44A5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8A44A5">
                      <w:rPr>
                        <w:b/>
                        <w:bCs/>
                        <w:sz w:val="16"/>
                        <w:szCs w:val="16"/>
                      </w:rPr>
                      <w:t>ΣΙΔΕΡΙΔΗΣ ΓΕΩΡΓΙΟΣ</w:t>
                    </w:r>
                  </w:p>
                  <w:p w14:paraId="041AC98D" w14:textId="77777777" w:rsidR="008A44A5" w:rsidRPr="008A44A5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8A44A5">
                      <w:rPr>
                        <w:b/>
                        <w:bCs/>
                        <w:sz w:val="16"/>
                        <w:szCs w:val="16"/>
                      </w:rPr>
                      <w:t>6974421510</w:t>
                    </w:r>
                  </w:p>
                  <w:p w14:paraId="12B2C7E8" w14:textId="77777777" w:rsidR="008A44A5" w:rsidRPr="00CB523A" w:rsidRDefault="008A44A5" w:rsidP="008A44A5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6FABC869" w14:textId="77777777" w:rsidR="008A44A5" w:rsidRPr="00CB523A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22"/>
                        <w:szCs w:val="22"/>
                        <w:u w:val="single"/>
                      </w:rPr>
                    </w:pPr>
                    <w:r w:rsidRPr="00450142">
                      <w:rPr>
                        <w:b/>
                        <w:bCs/>
                        <w:sz w:val="22"/>
                        <w:szCs w:val="22"/>
                        <w:highlight w:val="lightGray"/>
                        <w:u w:val="single"/>
                      </w:rPr>
                      <w:t>ΚΡΗΤΗΣ</w:t>
                    </w:r>
                  </w:p>
                  <w:p w14:paraId="2C346463" w14:textId="77777777" w:rsidR="002339EC" w:rsidRPr="002339EC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70FBEBF9" w14:textId="77777777" w:rsidR="008A44A5" w:rsidRPr="008A44A5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8A44A5">
                      <w:rPr>
                        <w:b/>
                        <w:bCs/>
                        <w:sz w:val="16"/>
                        <w:szCs w:val="16"/>
                      </w:rPr>
                      <w:t>ΑΝΔΡΟΥΛΑΚΗ ΑΙΚΑΤΕΡΙΝΗ</w:t>
                    </w:r>
                  </w:p>
                  <w:p w14:paraId="0B98B0A3" w14:textId="77777777" w:rsidR="008A44A5" w:rsidRPr="008A44A5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8A44A5">
                      <w:rPr>
                        <w:b/>
                        <w:bCs/>
                        <w:sz w:val="16"/>
                        <w:szCs w:val="16"/>
                      </w:rPr>
                      <w:t>6983501370</w:t>
                    </w:r>
                  </w:p>
                  <w:p w14:paraId="7BBD1662" w14:textId="77777777" w:rsidR="008A44A5" w:rsidRPr="00CB523A" w:rsidRDefault="008A44A5" w:rsidP="008A44A5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20109E25" w14:textId="77777777" w:rsidR="008A44A5" w:rsidRPr="00CB523A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22"/>
                        <w:szCs w:val="22"/>
                        <w:u w:val="single"/>
                      </w:rPr>
                    </w:pPr>
                    <w:r w:rsidRPr="00450142">
                      <w:rPr>
                        <w:b/>
                        <w:bCs/>
                        <w:sz w:val="22"/>
                        <w:szCs w:val="22"/>
                        <w:highlight w:val="lightGray"/>
                        <w:u w:val="single"/>
                      </w:rPr>
                      <w:t>ΝΟΤΙΟΥ ΑΙΓΑΙΟΥ</w:t>
                    </w:r>
                  </w:p>
                  <w:p w14:paraId="388FC4B0" w14:textId="77777777" w:rsidR="002339EC" w:rsidRPr="002339EC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7E796635" w14:textId="77777777" w:rsidR="008A44A5" w:rsidRPr="008A44A5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8A44A5">
                      <w:rPr>
                        <w:b/>
                        <w:bCs/>
                        <w:sz w:val="16"/>
                        <w:szCs w:val="16"/>
                      </w:rPr>
                      <w:t>ΒΑΣΙΛΑΚΗΣ ΝΙΚΟΛΑΟΣ</w:t>
                    </w:r>
                  </w:p>
                  <w:p w14:paraId="1252EA08" w14:textId="77777777" w:rsidR="008A44A5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8A44A5">
                      <w:rPr>
                        <w:b/>
                        <w:bCs/>
                        <w:sz w:val="16"/>
                        <w:szCs w:val="16"/>
                      </w:rPr>
                      <w:t>6945973959</w:t>
                    </w:r>
                  </w:p>
                  <w:p w14:paraId="11E8E23E" w14:textId="77777777" w:rsidR="002339EC" w:rsidRPr="00CB523A" w:rsidRDefault="002339EC" w:rsidP="008A44A5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2E3C13E1" w14:textId="77777777" w:rsidR="002339EC" w:rsidRPr="007B22C9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22"/>
                        <w:szCs w:val="22"/>
                        <w:u w:val="single"/>
                      </w:rPr>
                    </w:pPr>
                    <w:r w:rsidRPr="00450142">
                      <w:rPr>
                        <w:b/>
                        <w:bCs/>
                        <w:sz w:val="22"/>
                        <w:szCs w:val="22"/>
                        <w:highlight w:val="lightGray"/>
                        <w:u w:val="single"/>
                      </w:rPr>
                      <w:t>ΒΟΡΕΙΟΥ ΑΙΓΑΙΟΥ</w:t>
                    </w:r>
                  </w:p>
                  <w:p w14:paraId="51D370C9" w14:textId="77777777" w:rsidR="002339EC" w:rsidRPr="00CB523A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379AA4E3" w14:textId="77777777" w:rsidR="002339EC" w:rsidRPr="002339EC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2339EC">
                      <w:rPr>
                        <w:b/>
                        <w:bCs/>
                        <w:sz w:val="16"/>
                        <w:szCs w:val="16"/>
                      </w:rPr>
                      <w:t>ΧΑΡΑΛΑΜΠΕΛΛΗΣ ΕΥΣΤΡΑΤΙΟΣ</w:t>
                    </w:r>
                  </w:p>
                  <w:p w14:paraId="42B47873" w14:textId="77777777" w:rsidR="002339EC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2339EC">
                      <w:rPr>
                        <w:b/>
                        <w:bCs/>
                        <w:sz w:val="16"/>
                        <w:szCs w:val="16"/>
                      </w:rPr>
                      <w:t>6984892582</w:t>
                    </w:r>
                  </w:p>
                  <w:p w14:paraId="207DA168" w14:textId="77777777" w:rsidR="00CB523A" w:rsidRPr="007B22C9" w:rsidRDefault="00CB523A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8"/>
                        <w:szCs w:val="8"/>
                      </w:rPr>
                    </w:pPr>
                  </w:p>
                  <w:p w14:paraId="0EA5CD27" w14:textId="77777777" w:rsidR="002339EC" w:rsidRPr="002339EC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2339EC">
                      <w:rPr>
                        <w:b/>
                        <w:bCs/>
                        <w:sz w:val="16"/>
                        <w:szCs w:val="16"/>
                      </w:rPr>
                      <w:t>ΝΕΡΑΝΤΖΑΚΗΣ ΑΝΔΡΕΑΣ</w:t>
                    </w:r>
                  </w:p>
                  <w:p w14:paraId="09BC17C1" w14:textId="77777777" w:rsidR="002339EC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2339EC">
                      <w:rPr>
                        <w:b/>
                        <w:bCs/>
                        <w:sz w:val="16"/>
                        <w:szCs w:val="16"/>
                      </w:rPr>
                      <w:t>6983505626</w:t>
                    </w:r>
                  </w:p>
                  <w:p w14:paraId="0FE7FEA3" w14:textId="77777777" w:rsidR="00CB523A" w:rsidRPr="00CB523A" w:rsidRDefault="00CB523A" w:rsidP="002339EC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52207D8B" w14:textId="77777777" w:rsidR="00CB523A" w:rsidRDefault="00CB523A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22"/>
                        <w:szCs w:val="22"/>
                        <w:u w:val="single"/>
                      </w:rPr>
                    </w:pPr>
                    <w:r w:rsidRPr="00450142">
                      <w:rPr>
                        <w:b/>
                        <w:bCs/>
                        <w:sz w:val="22"/>
                        <w:szCs w:val="22"/>
                        <w:highlight w:val="lightGray"/>
                        <w:u w:val="single"/>
                      </w:rPr>
                      <w:t>ΙΟΝΙΩΝ ΝΗΣΩΝ</w:t>
                    </w:r>
                  </w:p>
                  <w:p w14:paraId="437D1E87" w14:textId="77777777" w:rsidR="00CB523A" w:rsidRPr="007B22C9" w:rsidRDefault="00CB523A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4"/>
                        <w:szCs w:val="4"/>
                        <w:u w:val="single"/>
                      </w:rPr>
                    </w:pPr>
                  </w:p>
                  <w:p w14:paraId="32090380" w14:textId="77777777" w:rsidR="00CB523A" w:rsidRPr="008C5F67" w:rsidRDefault="008C5F67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8C5F67">
                      <w:rPr>
                        <w:b/>
                        <w:bCs/>
                        <w:sz w:val="16"/>
                        <w:szCs w:val="16"/>
                      </w:rPr>
                      <w:t>Ν</w:t>
                    </w:r>
                    <w:r w:rsidR="00CB523A" w:rsidRPr="008C5F67">
                      <w:rPr>
                        <w:b/>
                        <w:bCs/>
                        <w:sz w:val="16"/>
                        <w:szCs w:val="16"/>
                      </w:rPr>
                      <w:t>ΤΖΑΝΗΣ ΙΩΑΝΝΗΣ</w:t>
                    </w:r>
                  </w:p>
                  <w:p w14:paraId="1ED812E7" w14:textId="77777777" w:rsidR="00CB523A" w:rsidRPr="008C5F67" w:rsidRDefault="008C5F67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8C5F67">
                      <w:rPr>
                        <w:b/>
                        <w:bCs/>
                        <w:sz w:val="16"/>
                        <w:szCs w:val="16"/>
                      </w:rPr>
                      <w:t>6983507998</w:t>
                    </w:r>
                  </w:p>
                </w:txbxContent>
              </v:textbox>
            </v:rect>
            <v:rect id="_s1098" o:spid="_x0000_s1098" style="position:absolute;left:1697;top:9963;width:2360;height:1711;v-text-anchor:middle" o:dgmlayout="2" o:dgmnodekind="0" filled="f">
              <v:textbox style="mso-next-textbox:#_s1098" inset="0,0,0,0">
                <w:txbxContent>
                  <w:p w14:paraId="2FE8B955" w14:textId="77777777" w:rsidR="00D122C3" w:rsidRPr="00CB523A" w:rsidRDefault="00D122C3" w:rsidP="00D122C3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B523A">
                      <w:rPr>
                        <w:b/>
                        <w:bCs/>
                        <w:sz w:val="20"/>
                        <w:szCs w:val="20"/>
                      </w:rPr>
                      <w:t>ΤΟΜΕΑΡΧΕΣ ΟΡΓΑΝΩΤΙΚΟΥ ΣΧΕΣΕΩΝ ΠΡΩΤΟΒΑΘΜΙΩΝ ΟΜΟΣΠΟΝΔΙΑΣ</w:t>
                    </w:r>
                  </w:p>
                  <w:p w14:paraId="0E1ACEA5" w14:textId="77777777" w:rsidR="008A44A5" w:rsidRPr="00CB523A" w:rsidRDefault="008A44A5" w:rsidP="00D122C3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35763E79" w14:textId="77777777" w:rsidR="008A44A5" w:rsidRPr="00CB523A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22"/>
                        <w:szCs w:val="22"/>
                        <w:u w:val="single"/>
                      </w:rPr>
                    </w:pPr>
                    <w:bookmarkStart w:id="2" w:name="_Hlk22589827"/>
                    <w:r w:rsidRPr="00450142">
                      <w:rPr>
                        <w:b/>
                        <w:bCs/>
                        <w:sz w:val="22"/>
                        <w:szCs w:val="22"/>
                        <w:highlight w:val="lightGray"/>
                        <w:u w:val="single"/>
                      </w:rPr>
                      <w:t>ΑΤΤΙΚΗΣ</w:t>
                    </w:r>
                  </w:p>
                  <w:p w14:paraId="14477A15" w14:textId="77777777" w:rsidR="008A44A5" w:rsidRPr="008A44A5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0C80BA03" w14:textId="77777777" w:rsidR="00821917" w:rsidRPr="00FA2773" w:rsidRDefault="00821917" w:rsidP="00821917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ΣΟΥΡΕΛΗΣ ΧΡΗΣΤΟΣ</w:t>
                    </w:r>
                  </w:p>
                  <w:p w14:paraId="416CC35B" w14:textId="77777777" w:rsidR="00821917" w:rsidRPr="00FA2773" w:rsidRDefault="00821917" w:rsidP="00821917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6947585316</w:t>
                    </w:r>
                  </w:p>
                  <w:p w14:paraId="53A8C454" w14:textId="77777777" w:rsidR="00821917" w:rsidRPr="00821917" w:rsidRDefault="00821917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1"/>
                        <w:szCs w:val="11"/>
                      </w:rPr>
                    </w:pPr>
                  </w:p>
                  <w:p w14:paraId="15232E1B" w14:textId="10B6E62B" w:rsidR="008A44A5" w:rsidRPr="00FA277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ΑΣΗΜΑΚΟΠΟΥΛΟΣ ΔΗΜΗΤΡΙΟΣ</w:t>
                    </w:r>
                  </w:p>
                  <w:p w14:paraId="01AC7750" w14:textId="77777777" w:rsidR="008A44A5" w:rsidRPr="00FA277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6983529301</w:t>
                    </w:r>
                  </w:p>
                  <w:p w14:paraId="5069DFB3" w14:textId="77777777" w:rsidR="008A44A5" w:rsidRPr="00D122C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1"/>
                        <w:szCs w:val="12"/>
                      </w:rPr>
                    </w:pPr>
                  </w:p>
                  <w:p w14:paraId="31FE307F" w14:textId="77777777" w:rsidR="008A44A5" w:rsidRPr="00FA277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ΔΗΜΟΣ ΣΠΥΡΟΣ</w:t>
                    </w:r>
                  </w:p>
                  <w:p w14:paraId="7F973ECA" w14:textId="77777777" w:rsidR="008A44A5" w:rsidRPr="00FA277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6983528470</w:t>
                    </w:r>
                  </w:p>
                  <w:p w14:paraId="6850D699" w14:textId="77777777" w:rsidR="008A44A5" w:rsidRPr="00D122C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1"/>
                        <w:szCs w:val="12"/>
                      </w:rPr>
                    </w:pPr>
                  </w:p>
                  <w:p w14:paraId="0045984F" w14:textId="77777777" w:rsidR="008A44A5" w:rsidRPr="00FA277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ΣΤΑΜΟΥ ΔΗΜΗΤΡΙΟΣ</w:t>
                    </w:r>
                  </w:p>
                  <w:p w14:paraId="08F0B152" w14:textId="77777777" w:rsidR="008A44A5" w:rsidRPr="00FA277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6938382442</w:t>
                    </w:r>
                  </w:p>
                  <w:p w14:paraId="14CF471F" w14:textId="77777777" w:rsidR="008A44A5" w:rsidRPr="00D122C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1"/>
                        <w:szCs w:val="12"/>
                      </w:rPr>
                    </w:pPr>
                  </w:p>
                  <w:p w14:paraId="6EE8382E" w14:textId="77777777" w:rsidR="008A44A5" w:rsidRPr="00FA277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ΜΑΝΑΚΟΥΣΙΟΣ ΕΜΑΝΝΟΥΗΛ</w:t>
                    </w:r>
                  </w:p>
                  <w:p w14:paraId="5DC03C0D" w14:textId="77777777" w:rsidR="008A44A5" w:rsidRPr="00FA277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6932401456</w:t>
                    </w:r>
                  </w:p>
                  <w:p w14:paraId="32CCA035" w14:textId="77777777" w:rsidR="008A44A5" w:rsidRPr="00D122C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1"/>
                        <w:szCs w:val="12"/>
                      </w:rPr>
                    </w:pPr>
                  </w:p>
                  <w:p w14:paraId="6F2AD0CA" w14:textId="77777777" w:rsidR="008A44A5" w:rsidRPr="00FA277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ΣΤΑΤΗΡΑΣ ΔΗΜΟΣΘΕΝΗΣ</w:t>
                    </w:r>
                  </w:p>
                  <w:p w14:paraId="5898D6C8" w14:textId="77777777" w:rsidR="008A44A5" w:rsidRPr="00FA2773" w:rsidRDefault="008A44A5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6972408597</w:t>
                    </w:r>
                    <w:bookmarkEnd w:id="2"/>
                  </w:p>
                  <w:p w14:paraId="7A74AB2B" w14:textId="77777777" w:rsidR="002339EC" w:rsidRPr="00FA2773" w:rsidRDefault="002339EC" w:rsidP="008A44A5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68D77BC4" w14:textId="77777777" w:rsidR="002339EC" w:rsidRPr="00CB523A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22"/>
                        <w:szCs w:val="22"/>
                        <w:u w:val="single"/>
                      </w:rPr>
                    </w:pPr>
                    <w:bookmarkStart w:id="3" w:name="_Hlk22589856"/>
                    <w:bookmarkStart w:id="4" w:name="_Hlk22589857"/>
                    <w:r w:rsidRPr="00450142">
                      <w:rPr>
                        <w:b/>
                        <w:bCs/>
                        <w:sz w:val="22"/>
                        <w:szCs w:val="22"/>
                        <w:highlight w:val="lightGray"/>
                        <w:u w:val="single"/>
                      </w:rPr>
                      <w:t>ΗΠΕΙΡΟΥ</w:t>
                    </w:r>
                  </w:p>
                  <w:p w14:paraId="2DB404D1" w14:textId="77777777" w:rsidR="002339EC" w:rsidRPr="00FA2773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6E298E01" w14:textId="77777777" w:rsidR="002339EC" w:rsidRPr="00FA2773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ΣΤΡΑΤΣΙΑΝΗΣ ΠΑΝΑΓΙΩΤΗΣ</w:t>
                    </w:r>
                  </w:p>
                  <w:p w14:paraId="4B39B286" w14:textId="77777777" w:rsidR="002339EC" w:rsidRPr="00FA2773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6936563126</w:t>
                    </w:r>
                  </w:p>
                  <w:p w14:paraId="7F82A9C0" w14:textId="77777777" w:rsidR="002339EC" w:rsidRPr="00FA2773" w:rsidRDefault="002339EC" w:rsidP="002339EC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52B71A3E" w14:textId="77777777" w:rsidR="002339EC" w:rsidRPr="00CB523A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22"/>
                        <w:szCs w:val="22"/>
                        <w:u w:val="single"/>
                      </w:rPr>
                    </w:pPr>
                    <w:r w:rsidRPr="00450142">
                      <w:rPr>
                        <w:b/>
                        <w:bCs/>
                        <w:sz w:val="22"/>
                        <w:szCs w:val="22"/>
                        <w:highlight w:val="lightGray"/>
                        <w:u w:val="single"/>
                      </w:rPr>
                      <w:t>ΣΤΕΡΕΑΣ ΕΛΛΑΔΟΣ</w:t>
                    </w:r>
                  </w:p>
                  <w:p w14:paraId="5576A127" w14:textId="77777777" w:rsidR="002339EC" w:rsidRPr="00FA2773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43112CD6" w14:textId="77777777" w:rsidR="002339EC" w:rsidRPr="00FA2773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ΜΕΡΚΟΥΡΗΣ ΝΙΚΟΛΑΟΣ</w:t>
                    </w:r>
                  </w:p>
                  <w:p w14:paraId="04F1D527" w14:textId="77777777" w:rsidR="002339EC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6983501193</w:t>
                    </w:r>
                  </w:p>
                  <w:p w14:paraId="4C8AF09D" w14:textId="77777777" w:rsidR="00FA2773" w:rsidRPr="00FA2773" w:rsidRDefault="00FA2773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093DA0C3" w14:textId="77777777" w:rsidR="002339EC" w:rsidRPr="00FA2773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ΜΑΝΤΗΣ ΔΙΑΜΑΝΤΗΣ</w:t>
                    </w:r>
                  </w:p>
                  <w:p w14:paraId="1C4D17A2" w14:textId="77777777" w:rsidR="002339EC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6983506016</w:t>
                    </w:r>
                  </w:p>
                  <w:p w14:paraId="54905D92" w14:textId="77777777" w:rsidR="002339EC" w:rsidRPr="00FA2773" w:rsidRDefault="002339EC" w:rsidP="002339EC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41627AF6" w14:textId="77777777" w:rsidR="002339EC" w:rsidRPr="00CB523A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22"/>
                        <w:szCs w:val="22"/>
                        <w:u w:val="single"/>
                      </w:rPr>
                    </w:pPr>
                    <w:r w:rsidRPr="00450142">
                      <w:rPr>
                        <w:b/>
                        <w:bCs/>
                        <w:sz w:val="22"/>
                        <w:szCs w:val="22"/>
                        <w:highlight w:val="lightGray"/>
                        <w:u w:val="single"/>
                      </w:rPr>
                      <w:t>ΔΥΤΙΚΗΣ ΕΛΛΑΔΟΣ</w:t>
                    </w:r>
                  </w:p>
                  <w:p w14:paraId="7A140FCC" w14:textId="77777777" w:rsidR="002339EC" w:rsidRPr="008A44A5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6EAEFC8B" w14:textId="77777777" w:rsidR="002339EC" w:rsidRPr="00FA2773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ΚΟΥΤΣΟΧΕΡΑΣ ΝΙΚΟΛΑΟΣ</w:t>
                    </w:r>
                  </w:p>
                  <w:p w14:paraId="4A1B4F04" w14:textId="77777777" w:rsidR="002339EC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6931010183</w:t>
                    </w:r>
                  </w:p>
                  <w:p w14:paraId="14B3234C" w14:textId="77777777" w:rsidR="00FA2773" w:rsidRPr="00FA2773" w:rsidRDefault="00FA2773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375DE218" w14:textId="77777777" w:rsidR="002339EC" w:rsidRPr="00FA2773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ΜΠΕΚΑΣ ΓΕΩΡΓΙΟΣ</w:t>
                    </w:r>
                  </w:p>
                  <w:p w14:paraId="27B77123" w14:textId="77777777" w:rsidR="002339EC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Cs w:val="22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6983514190</w:t>
                    </w:r>
                  </w:p>
                  <w:p w14:paraId="437C0AF4" w14:textId="77777777" w:rsidR="002339EC" w:rsidRPr="00FA2773" w:rsidRDefault="002339EC" w:rsidP="002339EC">
                    <w:pP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08BD182C" w14:textId="77777777" w:rsidR="002339EC" w:rsidRPr="00CB523A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22"/>
                        <w:szCs w:val="22"/>
                        <w:u w:val="single"/>
                      </w:rPr>
                    </w:pPr>
                    <w:r w:rsidRPr="00450142">
                      <w:rPr>
                        <w:b/>
                        <w:bCs/>
                        <w:sz w:val="22"/>
                        <w:szCs w:val="22"/>
                        <w:highlight w:val="lightGray"/>
                        <w:u w:val="single"/>
                      </w:rPr>
                      <w:t>ΠΕΛΟΠΟΝΝΗΣΟΥ</w:t>
                    </w:r>
                  </w:p>
                  <w:p w14:paraId="5955082E" w14:textId="77777777" w:rsidR="00FA2773" w:rsidRPr="00FA2773" w:rsidRDefault="00FA2773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2"/>
                        <w:szCs w:val="12"/>
                      </w:rPr>
                    </w:pPr>
                  </w:p>
                  <w:p w14:paraId="2E27AF65" w14:textId="77777777" w:rsidR="002339EC" w:rsidRDefault="002339EC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FA2773">
                      <w:rPr>
                        <w:b/>
                        <w:bCs/>
                        <w:sz w:val="18"/>
                        <w:szCs w:val="18"/>
                      </w:rPr>
                      <w:t>ΤΖΑΝΕΤΟΠΟΥΛΟΣ</w:t>
                    </w:r>
                    <w:r w:rsidR="00FA2773" w:rsidRPr="00AA4CB9">
                      <w:rPr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 w:rsidR="00FA2773">
                      <w:rPr>
                        <w:b/>
                        <w:bCs/>
                        <w:sz w:val="18"/>
                        <w:szCs w:val="18"/>
                      </w:rPr>
                      <w:t>ΣΑΡΑΝΤΟΣ</w:t>
                    </w:r>
                  </w:p>
                  <w:p w14:paraId="438071A2" w14:textId="77777777" w:rsidR="00FA2773" w:rsidRPr="00FA2773" w:rsidRDefault="00FA2773" w:rsidP="007B22C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6983517380</w:t>
                    </w:r>
                    <w:bookmarkEnd w:id="3"/>
                    <w:bookmarkEnd w:id="4"/>
                  </w:p>
                </w:txbxContent>
              </v:textbox>
            </v:rect>
            <w10:anchorlock/>
          </v:group>
        </w:pict>
      </w:r>
    </w:p>
    <w:p w14:paraId="06DD1088" w14:textId="77777777" w:rsidR="003A79ED" w:rsidRPr="003A79ED" w:rsidRDefault="003A79ED" w:rsidP="00067BF5">
      <w:pPr>
        <w:pStyle w:val="3"/>
        <w:kinsoku w:val="0"/>
        <w:overflowPunct w:val="0"/>
        <w:ind w:left="0"/>
        <w:jc w:val="center"/>
        <w:rPr>
          <w:sz w:val="16"/>
          <w:szCs w:val="16"/>
        </w:rPr>
      </w:pPr>
    </w:p>
    <w:p w14:paraId="7A40FABC" w14:textId="4778F85E" w:rsidR="00F83F16" w:rsidRDefault="00F83F16" w:rsidP="00067BF5">
      <w:pPr>
        <w:pStyle w:val="3"/>
        <w:kinsoku w:val="0"/>
        <w:overflowPunct w:val="0"/>
        <w:ind w:left="0"/>
        <w:jc w:val="center"/>
        <w:rPr>
          <w:sz w:val="28"/>
          <w:szCs w:val="28"/>
        </w:rPr>
      </w:pPr>
      <w:r w:rsidRPr="00EC7F24">
        <w:rPr>
          <w:sz w:val="28"/>
          <w:szCs w:val="28"/>
        </w:rPr>
        <w:t>Το</w:t>
      </w:r>
      <w:r w:rsidRPr="00EC7F24">
        <w:rPr>
          <w:spacing w:val="-2"/>
          <w:sz w:val="28"/>
          <w:szCs w:val="28"/>
        </w:rPr>
        <w:t>μ</w:t>
      </w:r>
      <w:r w:rsidRPr="00EC7F24">
        <w:rPr>
          <w:sz w:val="28"/>
          <w:szCs w:val="28"/>
        </w:rPr>
        <w:t>εά</w:t>
      </w:r>
      <w:r w:rsidRPr="00EC7F24">
        <w:rPr>
          <w:spacing w:val="1"/>
          <w:sz w:val="28"/>
          <w:szCs w:val="28"/>
        </w:rPr>
        <w:t>ρ</w:t>
      </w:r>
      <w:r w:rsidRPr="00EC7F24">
        <w:rPr>
          <w:sz w:val="28"/>
          <w:szCs w:val="28"/>
        </w:rPr>
        <w:t xml:space="preserve">χης </w:t>
      </w:r>
      <w:r w:rsidRPr="00EC7F24">
        <w:rPr>
          <w:sz w:val="28"/>
          <w:szCs w:val="28"/>
        </w:rPr>
        <w:t xml:space="preserve">Οργανωτικού Τύπου </w:t>
      </w:r>
      <w:r w:rsidRPr="00EC7F24">
        <w:rPr>
          <w:sz w:val="28"/>
          <w:szCs w:val="28"/>
        </w:rPr>
        <w:t xml:space="preserve">&amp; </w:t>
      </w:r>
      <w:r w:rsidRPr="00EC7F24">
        <w:rPr>
          <w:sz w:val="28"/>
          <w:szCs w:val="28"/>
        </w:rPr>
        <w:t>Επικοινωνίας</w:t>
      </w:r>
      <w:r w:rsidRPr="00EC7F24">
        <w:rPr>
          <w:sz w:val="28"/>
          <w:szCs w:val="28"/>
        </w:rPr>
        <w:t xml:space="preserve"> :</w:t>
      </w:r>
    </w:p>
    <w:p w14:paraId="535B8C1A" w14:textId="77777777" w:rsidR="003A79ED" w:rsidRPr="003A79ED" w:rsidRDefault="003A79ED" w:rsidP="003A79ED">
      <w:pPr>
        <w:jc w:val="center"/>
        <w:rPr>
          <w:sz w:val="8"/>
          <w:szCs w:val="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067BF5" w:rsidRPr="003A79ED" w14:paraId="7CC95B5A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351AA91F" w14:textId="381B5BB4" w:rsidR="00067BF5" w:rsidRPr="003A79ED" w:rsidRDefault="00067BF5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Ν</w:t>
            </w:r>
            <w:r w:rsidR="003A79ED" w:rsidRPr="003A79ED">
              <w:rPr>
                <w:color w:val="1F1F1F"/>
                <w:spacing w:val="-1"/>
                <w:sz w:val="22"/>
                <w:szCs w:val="22"/>
              </w:rPr>
              <w:t>ΙΩΡΑΣ ΚΩΝΣΤΑΝΤΙΝΟΣ</w:t>
            </w:r>
          </w:p>
        </w:tc>
        <w:tc>
          <w:tcPr>
            <w:tcW w:w="2552" w:type="dxa"/>
          </w:tcPr>
          <w:p w14:paraId="5AD6C827" w14:textId="3AFF971B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6983</w:t>
            </w:r>
            <w:r w:rsidR="003A79ED" w:rsidRPr="003A79ED">
              <w:rPr>
                <w:color w:val="1F1F1F"/>
                <w:sz w:val="22"/>
                <w:szCs w:val="22"/>
              </w:rPr>
              <w:t>522407</w:t>
            </w:r>
          </w:p>
        </w:tc>
      </w:tr>
    </w:tbl>
    <w:p w14:paraId="0ED4C177" w14:textId="7A54B1CF" w:rsidR="00F83F16" w:rsidRPr="003A79ED" w:rsidRDefault="00F83F16" w:rsidP="003A79ED">
      <w:pPr>
        <w:pStyle w:val="a6"/>
        <w:tabs>
          <w:tab w:val="left" w:pos="1472"/>
          <w:tab w:val="left" w:pos="5190"/>
        </w:tabs>
        <w:kinsoku w:val="0"/>
        <w:overflowPunct w:val="0"/>
        <w:ind w:left="0" w:firstLine="0"/>
        <w:jc w:val="center"/>
        <w:rPr>
          <w:color w:val="000000"/>
          <w:sz w:val="16"/>
          <w:szCs w:val="16"/>
        </w:rPr>
      </w:pPr>
    </w:p>
    <w:p w14:paraId="09071258" w14:textId="2EE48A9C" w:rsidR="00F83F16" w:rsidRPr="00EC7F24" w:rsidRDefault="00F83F16" w:rsidP="000F567D">
      <w:pPr>
        <w:pStyle w:val="3"/>
        <w:kinsoku w:val="0"/>
        <w:overflowPunct w:val="0"/>
        <w:ind w:left="0"/>
        <w:jc w:val="center"/>
        <w:rPr>
          <w:sz w:val="28"/>
          <w:szCs w:val="28"/>
        </w:rPr>
      </w:pPr>
      <w:r w:rsidRPr="00EC7F24">
        <w:rPr>
          <w:sz w:val="28"/>
          <w:szCs w:val="28"/>
        </w:rPr>
        <w:t>Το</w:t>
      </w:r>
      <w:r w:rsidRPr="00EC7F24">
        <w:rPr>
          <w:spacing w:val="-2"/>
          <w:sz w:val="28"/>
          <w:szCs w:val="28"/>
        </w:rPr>
        <w:t>μ</w:t>
      </w:r>
      <w:r w:rsidRPr="00EC7F24">
        <w:rPr>
          <w:sz w:val="28"/>
          <w:szCs w:val="28"/>
        </w:rPr>
        <w:t>εά</w:t>
      </w:r>
      <w:r w:rsidRPr="00EC7F24">
        <w:rPr>
          <w:spacing w:val="1"/>
          <w:sz w:val="28"/>
          <w:szCs w:val="28"/>
        </w:rPr>
        <w:t>ρ</w:t>
      </w:r>
      <w:r w:rsidRPr="00EC7F24">
        <w:rPr>
          <w:sz w:val="28"/>
          <w:szCs w:val="28"/>
        </w:rPr>
        <w:t>χες</w:t>
      </w:r>
      <w:r w:rsidRPr="00EC7F24">
        <w:rPr>
          <w:sz w:val="28"/>
          <w:szCs w:val="28"/>
        </w:rPr>
        <w:t xml:space="preserve"> </w:t>
      </w:r>
      <w:r w:rsidRPr="00EC7F24">
        <w:rPr>
          <w:sz w:val="28"/>
          <w:szCs w:val="28"/>
        </w:rPr>
        <w:t>Οργανωτικού</w:t>
      </w:r>
      <w:r w:rsidRPr="00EC7F24">
        <w:rPr>
          <w:sz w:val="28"/>
          <w:szCs w:val="28"/>
        </w:rPr>
        <w:t xml:space="preserve"> Σχέσεων Πρωτοβαθμίων Ομοσπονδίας :</w:t>
      </w:r>
    </w:p>
    <w:p w14:paraId="1503A260" w14:textId="77777777" w:rsidR="003A79ED" w:rsidRPr="003A79ED" w:rsidRDefault="003A79ED" w:rsidP="003A79ED">
      <w:pPr>
        <w:kinsoku w:val="0"/>
        <w:overflowPunct w:val="0"/>
        <w:spacing w:before="6" w:line="80" w:lineRule="exact"/>
        <w:jc w:val="center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0F567D" w:rsidRPr="003A79ED" w14:paraId="17217988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7345" w:type="dxa"/>
            <w:gridSpan w:val="2"/>
          </w:tcPr>
          <w:p w14:paraId="2434C2CA" w14:textId="1FE2A898" w:rsidR="000F567D" w:rsidRPr="003A79ED" w:rsidRDefault="000F567D" w:rsidP="000F567D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b/>
                <w:bCs/>
                <w:sz w:val="22"/>
                <w:szCs w:val="22"/>
              </w:rPr>
              <w:t>ΑΤΤΙΚΗΣ</w:t>
            </w:r>
          </w:p>
        </w:tc>
      </w:tr>
      <w:tr w:rsidR="00F83F16" w:rsidRPr="003A79ED" w14:paraId="289A2B53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07E08229" w14:textId="340ED51D" w:rsidR="00F83F16" w:rsidRPr="003A79ED" w:rsidRDefault="000F567D" w:rsidP="00EC7F24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ΣΟΥΡΕΛΗΣ ΧΡΗΣΤΟΣ</w:t>
            </w:r>
          </w:p>
        </w:tc>
        <w:tc>
          <w:tcPr>
            <w:tcW w:w="2552" w:type="dxa"/>
          </w:tcPr>
          <w:p w14:paraId="4AEE0748" w14:textId="4DAA9B4B" w:rsidR="00F83F16" w:rsidRPr="003A79ED" w:rsidRDefault="000F567D" w:rsidP="00EC7F24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6947585316</w:t>
            </w:r>
          </w:p>
        </w:tc>
      </w:tr>
      <w:tr w:rsidR="00F83F16" w:rsidRPr="003A79ED" w14:paraId="247904A6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9"/>
          <w:jc w:val="center"/>
        </w:trPr>
        <w:tc>
          <w:tcPr>
            <w:tcW w:w="4793" w:type="dxa"/>
          </w:tcPr>
          <w:p w14:paraId="3D7CE4A5" w14:textId="5DAA46F5" w:rsidR="00F83F16" w:rsidRPr="003A79ED" w:rsidRDefault="000F567D" w:rsidP="00EC7F24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spacing w:line="271" w:lineRule="exact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ΑΣΗΜΑΚΟΠΟΥΛΟΣ</w:t>
            </w:r>
            <w:r w:rsidRPr="003A79ED">
              <w:rPr>
                <w:color w:val="1F1F1F"/>
                <w:sz w:val="22"/>
                <w:szCs w:val="22"/>
              </w:rPr>
              <w:t xml:space="preserve"> </w:t>
            </w:r>
            <w:r w:rsidRPr="003A79ED">
              <w:rPr>
                <w:color w:val="1F1F1F"/>
                <w:sz w:val="22"/>
                <w:szCs w:val="22"/>
              </w:rPr>
              <w:t>ΔΗΜΗΤΡΙΟΣ</w:t>
            </w:r>
          </w:p>
        </w:tc>
        <w:tc>
          <w:tcPr>
            <w:tcW w:w="2552" w:type="dxa"/>
          </w:tcPr>
          <w:p w14:paraId="7B5C7171" w14:textId="4D949552" w:rsidR="00F83F16" w:rsidRPr="003A79ED" w:rsidRDefault="000F567D" w:rsidP="00EC7F24">
            <w:pPr>
              <w:pStyle w:val="TableParagraph"/>
              <w:kinsoku w:val="0"/>
              <w:overflowPunct w:val="0"/>
              <w:spacing w:line="273" w:lineRule="exact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6983529301</w:t>
            </w:r>
          </w:p>
        </w:tc>
      </w:tr>
      <w:tr w:rsidR="00F83F16" w:rsidRPr="003A79ED" w14:paraId="66D97178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9"/>
          <w:jc w:val="center"/>
        </w:trPr>
        <w:tc>
          <w:tcPr>
            <w:tcW w:w="4793" w:type="dxa"/>
          </w:tcPr>
          <w:p w14:paraId="51B40CE0" w14:textId="7EE66B4E" w:rsidR="00F83F16" w:rsidRPr="003A79ED" w:rsidRDefault="000F567D" w:rsidP="00EC7F24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ΔΗΜΟΣ ΣΠΥΡΟΣ</w:t>
            </w:r>
          </w:p>
        </w:tc>
        <w:tc>
          <w:tcPr>
            <w:tcW w:w="2552" w:type="dxa"/>
          </w:tcPr>
          <w:p w14:paraId="035ECC8A" w14:textId="1DFE12E7" w:rsidR="00F83F16" w:rsidRPr="003A79ED" w:rsidRDefault="000F567D" w:rsidP="00EC7F24">
            <w:pPr>
              <w:pStyle w:val="TableParagraph"/>
              <w:kinsoku w:val="0"/>
              <w:overflowPunct w:val="0"/>
              <w:spacing w:line="272" w:lineRule="exact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6983528470</w:t>
            </w:r>
          </w:p>
        </w:tc>
      </w:tr>
      <w:tr w:rsidR="00F83F16" w:rsidRPr="003A79ED" w14:paraId="03D7CECE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0"/>
          <w:jc w:val="center"/>
        </w:trPr>
        <w:tc>
          <w:tcPr>
            <w:tcW w:w="4793" w:type="dxa"/>
          </w:tcPr>
          <w:p w14:paraId="3EE2F04B" w14:textId="6735FD03" w:rsidR="00F83F16" w:rsidRPr="003A79ED" w:rsidRDefault="000F567D" w:rsidP="00EC7F24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spacing w:line="271" w:lineRule="exact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ΣΤΑΜΟΥ ΔΗΜΗΤΡΙΟΣ</w:t>
            </w:r>
          </w:p>
        </w:tc>
        <w:tc>
          <w:tcPr>
            <w:tcW w:w="2552" w:type="dxa"/>
          </w:tcPr>
          <w:p w14:paraId="23295613" w14:textId="5E46C4BB" w:rsidR="00F83F16" w:rsidRPr="003A79ED" w:rsidRDefault="000F567D" w:rsidP="00EC7F24">
            <w:pPr>
              <w:pStyle w:val="TableParagraph"/>
              <w:kinsoku w:val="0"/>
              <w:overflowPunct w:val="0"/>
              <w:spacing w:line="273" w:lineRule="exact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6938382442</w:t>
            </w:r>
          </w:p>
        </w:tc>
      </w:tr>
      <w:tr w:rsidR="00F83F16" w:rsidRPr="003A79ED" w14:paraId="1C097376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3"/>
          <w:jc w:val="center"/>
        </w:trPr>
        <w:tc>
          <w:tcPr>
            <w:tcW w:w="4793" w:type="dxa"/>
          </w:tcPr>
          <w:p w14:paraId="09255549" w14:textId="7846538D" w:rsidR="00F83F16" w:rsidRPr="003A79ED" w:rsidRDefault="000F567D" w:rsidP="00EC7F24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spacing w:line="271" w:lineRule="exact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ΜΑΝΑΚΟΥΣΙΟΣ ΕΜΑΝΝΟΥΗΛ</w:t>
            </w:r>
          </w:p>
        </w:tc>
        <w:tc>
          <w:tcPr>
            <w:tcW w:w="2552" w:type="dxa"/>
          </w:tcPr>
          <w:p w14:paraId="78457794" w14:textId="373EBC4A" w:rsidR="00F83F16" w:rsidRPr="003A79ED" w:rsidRDefault="000F567D" w:rsidP="00EC7F24">
            <w:pPr>
              <w:pStyle w:val="TableParagraph"/>
              <w:kinsoku w:val="0"/>
              <w:overflowPunct w:val="0"/>
              <w:spacing w:line="275" w:lineRule="exact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6932401456</w:t>
            </w:r>
          </w:p>
        </w:tc>
      </w:tr>
      <w:tr w:rsidR="00F83F16" w:rsidRPr="003A79ED" w14:paraId="1CC84EB9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  <w:jc w:val="center"/>
        </w:trPr>
        <w:tc>
          <w:tcPr>
            <w:tcW w:w="4793" w:type="dxa"/>
          </w:tcPr>
          <w:p w14:paraId="319F31BC" w14:textId="16E3794C" w:rsidR="00F83F16" w:rsidRPr="003A79ED" w:rsidRDefault="000F567D" w:rsidP="00EC7F24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spacing w:line="271" w:lineRule="exact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ΣΤΑΤΗΡΑΣ ΔΗΜΟΣΘΕΝΗΣ</w:t>
            </w:r>
          </w:p>
        </w:tc>
        <w:tc>
          <w:tcPr>
            <w:tcW w:w="2552" w:type="dxa"/>
          </w:tcPr>
          <w:p w14:paraId="4343D828" w14:textId="0329B9C7" w:rsidR="00F83F16" w:rsidRPr="003A79ED" w:rsidRDefault="000F567D" w:rsidP="00EC7F24">
            <w:pPr>
              <w:pStyle w:val="TableParagraph"/>
              <w:kinsoku w:val="0"/>
              <w:overflowPunct w:val="0"/>
              <w:spacing w:line="273" w:lineRule="exact"/>
              <w:jc w:val="center"/>
              <w:rPr>
                <w:sz w:val="22"/>
                <w:szCs w:val="22"/>
              </w:rPr>
            </w:pPr>
            <w:r w:rsidRPr="003A79ED">
              <w:rPr>
                <w:sz w:val="22"/>
                <w:szCs w:val="22"/>
              </w:rPr>
              <w:t>6972408597</w:t>
            </w:r>
          </w:p>
        </w:tc>
      </w:tr>
    </w:tbl>
    <w:p w14:paraId="421082F0" w14:textId="0E7C155F" w:rsidR="00F4153B" w:rsidRPr="003A79ED" w:rsidRDefault="00F4153B" w:rsidP="000A4A85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EC7F24" w:rsidRPr="003A79ED" w14:paraId="2B8FCE92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7345" w:type="dxa"/>
            <w:gridSpan w:val="2"/>
          </w:tcPr>
          <w:p w14:paraId="3A320252" w14:textId="785F5EE1" w:rsidR="00EC7F24" w:rsidRPr="003A79ED" w:rsidRDefault="00EC7F24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b/>
                <w:bCs/>
                <w:sz w:val="22"/>
                <w:szCs w:val="22"/>
              </w:rPr>
              <w:t>ΗΠΕΙΡΟΥ</w:t>
            </w:r>
          </w:p>
        </w:tc>
      </w:tr>
      <w:tr w:rsidR="00EC7F24" w:rsidRPr="003A79ED" w14:paraId="35EA5EFD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46F47528" w14:textId="548AD711" w:rsidR="00EC7F24" w:rsidRPr="003A79ED" w:rsidRDefault="00EC7F24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ΣΤΡΑΤΣΙΑΝΗΣ ΠΑΝΑΓΙΩΤΗΣ</w:t>
            </w:r>
          </w:p>
        </w:tc>
        <w:tc>
          <w:tcPr>
            <w:tcW w:w="2552" w:type="dxa"/>
          </w:tcPr>
          <w:p w14:paraId="2B3F4943" w14:textId="5E93A3DA" w:rsidR="00EC7F24" w:rsidRPr="003A79ED" w:rsidRDefault="00EC7F24" w:rsidP="00154A7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6936563126</w:t>
            </w:r>
          </w:p>
        </w:tc>
      </w:tr>
    </w:tbl>
    <w:p w14:paraId="1EF72F41" w14:textId="77777777" w:rsidR="00EC7F24" w:rsidRPr="003A79ED" w:rsidRDefault="00EC7F24" w:rsidP="000A4A85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EC7F24" w:rsidRPr="003A79ED" w14:paraId="1DDE7FC9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7345" w:type="dxa"/>
            <w:gridSpan w:val="2"/>
          </w:tcPr>
          <w:p w14:paraId="6DC79CFD" w14:textId="2B4F6CCD" w:rsidR="00EC7F24" w:rsidRPr="003A79ED" w:rsidRDefault="00EC7F24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b/>
                <w:bCs/>
                <w:sz w:val="22"/>
                <w:szCs w:val="22"/>
              </w:rPr>
              <w:t>ΣΤΕΡΕΑΣ ΕΛΛΑΔΟΣ</w:t>
            </w:r>
          </w:p>
        </w:tc>
      </w:tr>
      <w:tr w:rsidR="00EC7F24" w:rsidRPr="003A79ED" w14:paraId="7E24DFA1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7BD90ED1" w14:textId="7CAD00E7" w:rsidR="00EC7F24" w:rsidRPr="003A79ED" w:rsidRDefault="00EC7F24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ΜΕΡΚΟΥΡΗΣ ΝΙΚΟΛΑΟΣ</w:t>
            </w:r>
          </w:p>
        </w:tc>
        <w:tc>
          <w:tcPr>
            <w:tcW w:w="2552" w:type="dxa"/>
          </w:tcPr>
          <w:p w14:paraId="511A6F18" w14:textId="77B2B763" w:rsidR="00EC7F24" w:rsidRPr="003A79ED" w:rsidRDefault="00EC7F24" w:rsidP="00154A7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6983501193</w:t>
            </w:r>
          </w:p>
        </w:tc>
      </w:tr>
      <w:tr w:rsidR="00EC7F24" w:rsidRPr="003A79ED" w14:paraId="31490721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624D4149" w14:textId="0E6D3B86" w:rsidR="00EC7F24" w:rsidRPr="003A79ED" w:rsidRDefault="00EC7F24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color w:val="1F1F1F"/>
                <w:spacing w:val="-1"/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ΜΑΝΤΗΣ ΔΙΑΜΑΝΤΗΣ</w:t>
            </w:r>
          </w:p>
        </w:tc>
        <w:tc>
          <w:tcPr>
            <w:tcW w:w="2552" w:type="dxa"/>
          </w:tcPr>
          <w:p w14:paraId="48CE66C2" w14:textId="2628F716" w:rsidR="00EC7F24" w:rsidRPr="003A79ED" w:rsidRDefault="00EC7F24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6983506016</w:t>
            </w:r>
          </w:p>
        </w:tc>
      </w:tr>
    </w:tbl>
    <w:p w14:paraId="24F90F58" w14:textId="77777777" w:rsidR="00EC7F24" w:rsidRPr="003A79ED" w:rsidRDefault="00EC7F24" w:rsidP="000A4A85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EC7F24" w:rsidRPr="003A79ED" w14:paraId="566F6C84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7345" w:type="dxa"/>
            <w:gridSpan w:val="2"/>
          </w:tcPr>
          <w:p w14:paraId="1A7D5D42" w14:textId="29C3F6AB" w:rsidR="00EC7F24" w:rsidRPr="003A79ED" w:rsidRDefault="00EC7F24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b/>
                <w:bCs/>
                <w:sz w:val="22"/>
                <w:szCs w:val="22"/>
              </w:rPr>
              <w:t>ΔΥΤΙΚΗΣ</w:t>
            </w:r>
            <w:r w:rsidRPr="003A79ED">
              <w:rPr>
                <w:b/>
                <w:bCs/>
                <w:sz w:val="22"/>
                <w:szCs w:val="22"/>
              </w:rPr>
              <w:t xml:space="preserve"> ΕΛΛΑΔΟΣ</w:t>
            </w:r>
          </w:p>
        </w:tc>
      </w:tr>
      <w:tr w:rsidR="00EC7F24" w:rsidRPr="003A79ED" w14:paraId="0C4F2E84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0BA2DEFF" w14:textId="2C67FB18" w:rsidR="00EC7F24" w:rsidRPr="003A79ED" w:rsidRDefault="00EC7F24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ΚΟΥΤΣΟΧΕΡΑΣ ΝΙΚΟΛΑΟΣ</w:t>
            </w:r>
          </w:p>
        </w:tc>
        <w:tc>
          <w:tcPr>
            <w:tcW w:w="2552" w:type="dxa"/>
          </w:tcPr>
          <w:p w14:paraId="0251845A" w14:textId="0BF209F8" w:rsidR="00EC7F24" w:rsidRPr="003A79ED" w:rsidRDefault="00EC7F24" w:rsidP="00154A7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6931010183</w:t>
            </w:r>
          </w:p>
        </w:tc>
      </w:tr>
      <w:tr w:rsidR="00EC7F24" w:rsidRPr="003A79ED" w14:paraId="12D4A8BB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54B82BD0" w14:textId="3C70E5B7" w:rsidR="00EC7F24" w:rsidRPr="003A79ED" w:rsidRDefault="00EC7F24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color w:val="1F1F1F"/>
                <w:spacing w:val="-1"/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ΜΠΕΚΑΣ ΓΕΩΡΓΙΟΣ</w:t>
            </w:r>
          </w:p>
        </w:tc>
        <w:tc>
          <w:tcPr>
            <w:tcW w:w="2552" w:type="dxa"/>
          </w:tcPr>
          <w:p w14:paraId="38759B54" w14:textId="4053869A" w:rsidR="00EC7F24" w:rsidRPr="003A79ED" w:rsidRDefault="00EC7F24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6983514190</w:t>
            </w:r>
          </w:p>
        </w:tc>
      </w:tr>
    </w:tbl>
    <w:p w14:paraId="075678A7" w14:textId="77777777" w:rsidR="00EC7F24" w:rsidRPr="003A79ED" w:rsidRDefault="00EC7F24" w:rsidP="000A4A85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EC7F24" w:rsidRPr="003A79ED" w14:paraId="03BC411E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7345" w:type="dxa"/>
            <w:gridSpan w:val="2"/>
          </w:tcPr>
          <w:p w14:paraId="5BAC8020" w14:textId="1ED92F28" w:rsidR="00EC7F24" w:rsidRPr="003A79ED" w:rsidRDefault="00EC7F24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b/>
                <w:bCs/>
                <w:sz w:val="22"/>
                <w:szCs w:val="22"/>
              </w:rPr>
              <w:t>ΠΕΛΟΠΟΝΝΗΣΟΥ</w:t>
            </w:r>
          </w:p>
        </w:tc>
      </w:tr>
      <w:tr w:rsidR="00EC7F24" w:rsidRPr="003A79ED" w14:paraId="1C3389BF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681AC82E" w14:textId="367607F9" w:rsidR="00EC7F24" w:rsidRPr="003A79ED" w:rsidRDefault="00EC7F24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ΤΖΑΝΕΤΟΠΟΥΛΟΣ ΣΑΡΑΝΤΟΣ</w:t>
            </w:r>
          </w:p>
        </w:tc>
        <w:tc>
          <w:tcPr>
            <w:tcW w:w="2552" w:type="dxa"/>
          </w:tcPr>
          <w:p w14:paraId="667E73F6" w14:textId="664A1796" w:rsidR="00EC7F24" w:rsidRPr="003A79ED" w:rsidRDefault="00EC7F24" w:rsidP="00154A7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6983517380</w:t>
            </w:r>
          </w:p>
        </w:tc>
      </w:tr>
    </w:tbl>
    <w:p w14:paraId="094518B4" w14:textId="3AD1708E" w:rsidR="00F4153B" w:rsidRPr="003A79ED" w:rsidRDefault="00F4153B" w:rsidP="000A4A85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EC7F24" w:rsidRPr="003A79ED" w14:paraId="509B3991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7345" w:type="dxa"/>
            <w:gridSpan w:val="2"/>
          </w:tcPr>
          <w:p w14:paraId="361EA48B" w14:textId="2E5F048B" w:rsidR="00EC7F24" w:rsidRPr="003A79ED" w:rsidRDefault="00EC7F24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b/>
                <w:bCs/>
                <w:sz w:val="22"/>
                <w:szCs w:val="22"/>
              </w:rPr>
              <w:t>ΘΕΣΣΑΛΙΑΣ</w:t>
            </w:r>
          </w:p>
        </w:tc>
      </w:tr>
      <w:tr w:rsidR="00EC7F24" w:rsidRPr="003A79ED" w14:paraId="680A0F8E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6DFC5E0B" w14:textId="3E30DE97" w:rsidR="00EC7F24" w:rsidRPr="003A79ED" w:rsidRDefault="00EC7F24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ΓΚΟΥΓΚΛΙΑΣ ΔΗΜΗΤΡΙΟΣ</w:t>
            </w:r>
          </w:p>
        </w:tc>
        <w:tc>
          <w:tcPr>
            <w:tcW w:w="2552" w:type="dxa"/>
          </w:tcPr>
          <w:p w14:paraId="05B0BB32" w14:textId="40623703" w:rsidR="00EC7F24" w:rsidRPr="003A79ED" w:rsidRDefault="00EC7F24" w:rsidP="00154A7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6978868220</w:t>
            </w:r>
          </w:p>
        </w:tc>
      </w:tr>
      <w:tr w:rsidR="00EC7F24" w:rsidRPr="003A79ED" w14:paraId="6F149092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9"/>
          <w:jc w:val="center"/>
        </w:trPr>
        <w:tc>
          <w:tcPr>
            <w:tcW w:w="4793" w:type="dxa"/>
          </w:tcPr>
          <w:p w14:paraId="6503A2BC" w14:textId="269ACE56" w:rsidR="00EC7F24" w:rsidRPr="003A79ED" w:rsidRDefault="00067BF5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spacing w:line="271" w:lineRule="exact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ΠΑΠΑΔΟΥΛΗΣ ΚΩΝΣΤΑΝΤΙΝΟΣ</w:t>
            </w:r>
          </w:p>
        </w:tc>
        <w:tc>
          <w:tcPr>
            <w:tcW w:w="2552" w:type="dxa"/>
          </w:tcPr>
          <w:p w14:paraId="5786F291" w14:textId="4E4DF5FA" w:rsidR="00EC7F24" w:rsidRPr="003A79ED" w:rsidRDefault="00067BF5" w:rsidP="00154A76">
            <w:pPr>
              <w:pStyle w:val="TableParagraph"/>
              <w:kinsoku w:val="0"/>
              <w:overflowPunct w:val="0"/>
              <w:spacing w:line="273" w:lineRule="exact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6955390657</w:t>
            </w:r>
          </w:p>
        </w:tc>
      </w:tr>
      <w:tr w:rsidR="00EC7F24" w:rsidRPr="003A79ED" w14:paraId="161134EC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9"/>
          <w:jc w:val="center"/>
        </w:trPr>
        <w:tc>
          <w:tcPr>
            <w:tcW w:w="4793" w:type="dxa"/>
          </w:tcPr>
          <w:p w14:paraId="02FB2076" w14:textId="30156815" w:rsidR="00EC7F24" w:rsidRPr="003A79ED" w:rsidRDefault="00067BF5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ΣΤΑΧΤΑΡΗΣ ΚΩΝΣΤΑΝΤΙΝΟΣ</w:t>
            </w:r>
          </w:p>
        </w:tc>
        <w:tc>
          <w:tcPr>
            <w:tcW w:w="2552" w:type="dxa"/>
          </w:tcPr>
          <w:p w14:paraId="7719063C" w14:textId="179140D6" w:rsidR="00EC7F24" w:rsidRPr="003A79ED" w:rsidRDefault="00067BF5" w:rsidP="00154A76">
            <w:pPr>
              <w:pStyle w:val="TableParagraph"/>
              <w:kinsoku w:val="0"/>
              <w:overflowPunct w:val="0"/>
              <w:spacing w:line="272" w:lineRule="exact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6983502447</w:t>
            </w:r>
          </w:p>
        </w:tc>
      </w:tr>
    </w:tbl>
    <w:p w14:paraId="208C8392" w14:textId="49A03781" w:rsidR="00F4153B" w:rsidRPr="003A79ED" w:rsidRDefault="00F4153B" w:rsidP="000A4A85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067BF5" w:rsidRPr="003A79ED" w14:paraId="2035CD20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7345" w:type="dxa"/>
            <w:gridSpan w:val="2"/>
          </w:tcPr>
          <w:p w14:paraId="3338AC46" w14:textId="6804312C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b/>
                <w:bCs/>
                <w:sz w:val="22"/>
                <w:szCs w:val="22"/>
              </w:rPr>
              <w:t>ΑΝΑΤΟΛΙΚΗΣ ΜΑΚΕΔΟΝΙΑΣ - ΘΡΑΚΗΣ</w:t>
            </w:r>
          </w:p>
        </w:tc>
      </w:tr>
      <w:tr w:rsidR="00067BF5" w:rsidRPr="003A79ED" w14:paraId="53B59352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4B0B1A58" w14:textId="06ABB3E7" w:rsidR="00067BF5" w:rsidRPr="003A79ED" w:rsidRDefault="00067BF5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ΠΟΥΡΝΑΡΑΚΗΣ ΣΤΥΛΙΑΝΟΣ</w:t>
            </w:r>
          </w:p>
        </w:tc>
        <w:tc>
          <w:tcPr>
            <w:tcW w:w="2552" w:type="dxa"/>
          </w:tcPr>
          <w:p w14:paraId="03FE7405" w14:textId="67A033D5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6947765423</w:t>
            </w:r>
          </w:p>
        </w:tc>
      </w:tr>
      <w:tr w:rsidR="00067BF5" w:rsidRPr="003A79ED" w14:paraId="5EF02D51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9"/>
          <w:jc w:val="center"/>
        </w:trPr>
        <w:tc>
          <w:tcPr>
            <w:tcW w:w="4793" w:type="dxa"/>
          </w:tcPr>
          <w:p w14:paraId="77E190C5" w14:textId="36CF3245" w:rsidR="00067BF5" w:rsidRPr="003A79ED" w:rsidRDefault="00067BF5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spacing w:line="271" w:lineRule="exact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ΒΑΡΕΝΑΣ ΔΗΜΗΤΡΙΟΣ</w:t>
            </w:r>
          </w:p>
        </w:tc>
        <w:tc>
          <w:tcPr>
            <w:tcW w:w="2552" w:type="dxa"/>
          </w:tcPr>
          <w:p w14:paraId="237BC98F" w14:textId="0CC829D0" w:rsidR="00067BF5" w:rsidRPr="003A79ED" w:rsidRDefault="00067BF5" w:rsidP="00154A76">
            <w:pPr>
              <w:pStyle w:val="TableParagraph"/>
              <w:kinsoku w:val="0"/>
              <w:overflowPunct w:val="0"/>
              <w:spacing w:line="273" w:lineRule="exact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6943665017</w:t>
            </w:r>
          </w:p>
        </w:tc>
      </w:tr>
    </w:tbl>
    <w:p w14:paraId="227E23EF" w14:textId="0B29A133" w:rsidR="00F4153B" w:rsidRPr="003A79ED" w:rsidRDefault="00F4153B" w:rsidP="000A4A85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067BF5" w:rsidRPr="003A79ED" w14:paraId="33C748C3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7345" w:type="dxa"/>
            <w:gridSpan w:val="2"/>
          </w:tcPr>
          <w:p w14:paraId="17D07939" w14:textId="137D6D44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b/>
                <w:bCs/>
                <w:sz w:val="22"/>
                <w:szCs w:val="22"/>
              </w:rPr>
              <w:t>ΚΕΝΤΡ</w:t>
            </w:r>
            <w:r w:rsidRPr="003A79ED">
              <w:rPr>
                <w:b/>
                <w:bCs/>
                <w:sz w:val="22"/>
                <w:szCs w:val="22"/>
              </w:rPr>
              <w:t>ΙΚΗΣ ΜΑΚΕΔΟΝΙΑΣ</w:t>
            </w:r>
          </w:p>
        </w:tc>
      </w:tr>
      <w:tr w:rsidR="00067BF5" w:rsidRPr="003A79ED" w14:paraId="12A52DFE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7F3F3E7F" w14:textId="1C99060D" w:rsidR="00067BF5" w:rsidRPr="003A79ED" w:rsidRDefault="00067BF5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ΣΑΡΡΗΣ ΑΘΑΝΑΣΙΟΣ</w:t>
            </w:r>
          </w:p>
        </w:tc>
        <w:tc>
          <w:tcPr>
            <w:tcW w:w="2552" w:type="dxa"/>
          </w:tcPr>
          <w:p w14:paraId="384D904A" w14:textId="2BE4E327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6975075297</w:t>
            </w:r>
          </w:p>
        </w:tc>
      </w:tr>
      <w:tr w:rsidR="00067BF5" w:rsidRPr="003A79ED" w14:paraId="19ECB486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9"/>
          <w:jc w:val="center"/>
        </w:trPr>
        <w:tc>
          <w:tcPr>
            <w:tcW w:w="4793" w:type="dxa"/>
          </w:tcPr>
          <w:p w14:paraId="65E22B35" w14:textId="10FCF832" w:rsidR="00067BF5" w:rsidRPr="003A79ED" w:rsidRDefault="00067BF5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spacing w:line="271" w:lineRule="exact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XAΪNHΣ ΓEΩPΓIOΣ</w:t>
            </w:r>
          </w:p>
        </w:tc>
        <w:tc>
          <w:tcPr>
            <w:tcW w:w="2552" w:type="dxa"/>
          </w:tcPr>
          <w:p w14:paraId="30A08A77" w14:textId="574D5B72" w:rsidR="00067BF5" w:rsidRPr="003A79ED" w:rsidRDefault="00067BF5" w:rsidP="00154A76">
            <w:pPr>
              <w:pStyle w:val="TableParagraph"/>
              <w:kinsoku w:val="0"/>
              <w:overflowPunct w:val="0"/>
              <w:spacing w:line="273" w:lineRule="exact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6955830604</w:t>
            </w:r>
          </w:p>
        </w:tc>
      </w:tr>
    </w:tbl>
    <w:p w14:paraId="5719E76F" w14:textId="77777777" w:rsidR="00067BF5" w:rsidRPr="003A79ED" w:rsidRDefault="00067BF5" w:rsidP="000A4A85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067BF5" w:rsidRPr="003A79ED" w14:paraId="731D236C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7345" w:type="dxa"/>
            <w:gridSpan w:val="2"/>
          </w:tcPr>
          <w:p w14:paraId="2040DAF8" w14:textId="0810F95C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b/>
                <w:bCs/>
                <w:sz w:val="22"/>
                <w:szCs w:val="22"/>
              </w:rPr>
              <w:t>ΔΥΤΙΚΗΣ ΜΑΚΕΔΟΝΙΑΣ</w:t>
            </w:r>
          </w:p>
        </w:tc>
      </w:tr>
      <w:tr w:rsidR="00067BF5" w:rsidRPr="003A79ED" w14:paraId="61407F0E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3FE4E371" w14:textId="35D3447A" w:rsidR="00067BF5" w:rsidRPr="003A79ED" w:rsidRDefault="00067BF5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ΣΙΔΕΡΙΔΗΣ ΓΕΩΡΓΙΟΣ</w:t>
            </w:r>
          </w:p>
        </w:tc>
        <w:tc>
          <w:tcPr>
            <w:tcW w:w="2552" w:type="dxa"/>
          </w:tcPr>
          <w:p w14:paraId="4AF62D9B" w14:textId="19B7BDAF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6974421510</w:t>
            </w:r>
          </w:p>
        </w:tc>
      </w:tr>
    </w:tbl>
    <w:p w14:paraId="05CB55A0" w14:textId="7B125FA5" w:rsidR="00F4153B" w:rsidRPr="003A79ED" w:rsidRDefault="00F4153B" w:rsidP="000A4A85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067BF5" w:rsidRPr="003A79ED" w14:paraId="1A9D6513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7345" w:type="dxa"/>
            <w:gridSpan w:val="2"/>
          </w:tcPr>
          <w:p w14:paraId="222C5AA0" w14:textId="55E67088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b/>
                <w:bCs/>
                <w:sz w:val="22"/>
                <w:szCs w:val="22"/>
              </w:rPr>
              <w:t>ΚΡΗΤΗΣ</w:t>
            </w:r>
          </w:p>
        </w:tc>
      </w:tr>
      <w:tr w:rsidR="00067BF5" w:rsidRPr="003A79ED" w14:paraId="42A14869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233B3F2E" w14:textId="6D251742" w:rsidR="00067BF5" w:rsidRPr="003A79ED" w:rsidRDefault="00067BF5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ΑΝΔΡΟΥΛΑΚΗ ΑΙΚΑΤΕΡΙΝΗ</w:t>
            </w:r>
          </w:p>
        </w:tc>
        <w:tc>
          <w:tcPr>
            <w:tcW w:w="2552" w:type="dxa"/>
          </w:tcPr>
          <w:p w14:paraId="32F380CF" w14:textId="2A7FCA0C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6983501370</w:t>
            </w:r>
          </w:p>
        </w:tc>
      </w:tr>
    </w:tbl>
    <w:p w14:paraId="0AEC314F" w14:textId="06B9292A" w:rsidR="00067BF5" w:rsidRPr="003A79ED" w:rsidRDefault="00067BF5" w:rsidP="000A4A85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067BF5" w:rsidRPr="003A79ED" w14:paraId="515DFFF2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7345" w:type="dxa"/>
            <w:gridSpan w:val="2"/>
          </w:tcPr>
          <w:p w14:paraId="5321C3B6" w14:textId="09EFFA89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b/>
                <w:bCs/>
                <w:sz w:val="22"/>
                <w:szCs w:val="22"/>
              </w:rPr>
              <w:t>ΝΟΤΙΟΥ ΑΙΓΑΙΟΥ</w:t>
            </w:r>
          </w:p>
        </w:tc>
      </w:tr>
      <w:tr w:rsidR="00067BF5" w:rsidRPr="003A79ED" w14:paraId="69A70EB7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1E30D729" w14:textId="32D172EA" w:rsidR="00067BF5" w:rsidRPr="003A79ED" w:rsidRDefault="00067BF5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ΒΑΣΙΛΑΚΗΣ ΝΙΚΟΛΑΟΣ</w:t>
            </w:r>
          </w:p>
        </w:tc>
        <w:tc>
          <w:tcPr>
            <w:tcW w:w="2552" w:type="dxa"/>
          </w:tcPr>
          <w:p w14:paraId="52BAF71E" w14:textId="43604EA5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6945973959</w:t>
            </w:r>
          </w:p>
        </w:tc>
      </w:tr>
    </w:tbl>
    <w:p w14:paraId="086CDB32" w14:textId="24A108E7" w:rsidR="00067BF5" w:rsidRPr="003A79ED" w:rsidRDefault="00067BF5" w:rsidP="000A4A85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067BF5" w:rsidRPr="003A79ED" w14:paraId="33DFBADD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7345" w:type="dxa"/>
            <w:gridSpan w:val="2"/>
          </w:tcPr>
          <w:p w14:paraId="23BA0F0A" w14:textId="2BD2886B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b/>
                <w:bCs/>
                <w:sz w:val="22"/>
                <w:szCs w:val="22"/>
              </w:rPr>
              <w:t>ΒΟΡΕΙΟΥ ΑΙΓΑΙΟΥ</w:t>
            </w:r>
          </w:p>
        </w:tc>
      </w:tr>
      <w:tr w:rsidR="00067BF5" w:rsidRPr="003A79ED" w14:paraId="5DF82250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29108E06" w14:textId="3D623C76" w:rsidR="00067BF5" w:rsidRPr="003A79ED" w:rsidRDefault="00067BF5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ΧΑΡΑΛΑΜΠΕΛΛΗΣ ΕΥΣΤΡΑΤΙΟΣ</w:t>
            </w:r>
          </w:p>
        </w:tc>
        <w:tc>
          <w:tcPr>
            <w:tcW w:w="2552" w:type="dxa"/>
          </w:tcPr>
          <w:p w14:paraId="7B253892" w14:textId="24BA24DA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6984892582</w:t>
            </w:r>
          </w:p>
        </w:tc>
      </w:tr>
      <w:tr w:rsidR="00067BF5" w:rsidRPr="003A79ED" w14:paraId="2BE755A8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9"/>
          <w:jc w:val="center"/>
        </w:trPr>
        <w:tc>
          <w:tcPr>
            <w:tcW w:w="4793" w:type="dxa"/>
          </w:tcPr>
          <w:p w14:paraId="134938D9" w14:textId="6F60C562" w:rsidR="00067BF5" w:rsidRPr="003A79ED" w:rsidRDefault="00067BF5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spacing w:line="271" w:lineRule="exact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ΝΕΡΑΝΤΖΑΚΗΣ ΑΝΔΡΕΑΣ</w:t>
            </w:r>
          </w:p>
        </w:tc>
        <w:tc>
          <w:tcPr>
            <w:tcW w:w="2552" w:type="dxa"/>
          </w:tcPr>
          <w:p w14:paraId="7B1691E1" w14:textId="485A4551" w:rsidR="00067BF5" w:rsidRPr="003A79ED" w:rsidRDefault="00067BF5" w:rsidP="00154A76">
            <w:pPr>
              <w:pStyle w:val="TableParagraph"/>
              <w:kinsoku w:val="0"/>
              <w:overflowPunct w:val="0"/>
              <w:spacing w:line="273" w:lineRule="exact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6983505626</w:t>
            </w:r>
          </w:p>
        </w:tc>
      </w:tr>
    </w:tbl>
    <w:p w14:paraId="50DF5B30" w14:textId="5D1C1F6B" w:rsidR="00067BF5" w:rsidRPr="003A79ED" w:rsidRDefault="00067BF5" w:rsidP="000A4A85">
      <w:pPr>
        <w:jc w:val="center"/>
        <w:rPr>
          <w:sz w:val="16"/>
          <w:szCs w:val="16"/>
        </w:rPr>
      </w:pPr>
      <w:bookmarkStart w:id="5" w:name="_GoBack"/>
      <w:bookmarkEnd w:id="5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3"/>
        <w:gridCol w:w="2552"/>
      </w:tblGrid>
      <w:tr w:rsidR="00067BF5" w:rsidRPr="003A79ED" w14:paraId="3BC36619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7345" w:type="dxa"/>
            <w:gridSpan w:val="2"/>
          </w:tcPr>
          <w:p w14:paraId="4156D8AE" w14:textId="7D3677B2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color w:val="1F1F1F"/>
                <w:sz w:val="22"/>
                <w:szCs w:val="22"/>
              </w:rPr>
            </w:pPr>
            <w:r w:rsidRPr="003A79ED">
              <w:rPr>
                <w:b/>
                <w:bCs/>
                <w:sz w:val="22"/>
                <w:szCs w:val="22"/>
              </w:rPr>
              <w:t>ΙΟΝΙΩΝ ΝΗΣΩΝ</w:t>
            </w:r>
          </w:p>
        </w:tc>
      </w:tr>
      <w:tr w:rsidR="00067BF5" w:rsidRPr="003A79ED" w14:paraId="3BD3BFB1" w14:textId="77777777" w:rsidTr="0099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0"/>
          <w:jc w:val="center"/>
        </w:trPr>
        <w:tc>
          <w:tcPr>
            <w:tcW w:w="4793" w:type="dxa"/>
          </w:tcPr>
          <w:p w14:paraId="5230B395" w14:textId="0F0C9856" w:rsidR="00067BF5" w:rsidRPr="003A79ED" w:rsidRDefault="00067BF5" w:rsidP="00154A76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589"/>
              </w:tabs>
              <w:kinsoku w:val="0"/>
              <w:overflowPunct w:val="0"/>
              <w:autoSpaceDE w:val="0"/>
              <w:autoSpaceDN w:val="0"/>
              <w:adjustRightInd w:val="0"/>
              <w:contextualSpacing w:val="0"/>
              <w:rPr>
                <w:sz w:val="22"/>
                <w:szCs w:val="22"/>
              </w:rPr>
            </w:pPr>
            <w:r w:rsidRPr="003A79ED">
              <w:rPr>
                <w:color w:val="1F1F1F"/>
                <w:spacing w:val="-1"/>
                <w:sz w:val="22"/>
                <w:szCs w:val="22"/>
              </w:rPr>
              <w:t>ΝΤΖΑΝΗΣ ΙΩΑΝΝΗΣ</w:t>
            </w:r>
          </w:p>
        </w:tc>
        <w:tc>
          <w:tcPr>
            <w:tcW w:w="2552" w:type="dxa"/>
          </w:tcPr>
          <w:p w14:paraId="3166478D" w14:textId="33A8A51F" w:rsidR="00067BF5" w:rsidRPr="003A79ED" w:rsidRDefault="00067BF5" w:rsidP="00154A76">
            <w:pPr>
              <w:pStyle w:val="TableParagraph"/>
              <w:kinsoku w:val="0"/>
              <w:overflowPunct w:val="0"/>
              <w:jc w:val="center"/>
              <w:rPr>
                <w:sz w:val="22"/>
                <w:szCs w:val="22"/>
              </w:rPr>
            </w:pPr>
            <w:r w:rsidRPr="003A79ED">
              <w:rPr>
                <w:color w:val="1F1F1F"/>
                <w:sz w:val="22"/>
                <w:szCs w:val="22"/>
              </w:rPr>
              <w:t>6983507998</w:t>
            </w:r>
          </w:p>
        </w:tc>
      </w:tr>
    </w:tbl>
    <w:p w14:paraId="1AEE4196" w14:textId="77777777" w:rsidR="00067BF5" w:rsidRDefault="00067BF5" w:rsidP="003A79ED"/>
    <w:sectPr w:rsidR="00067BF5" w:rsidSect="00594EAC">
      <w:pgSz w:w="11907" w:h="16840" w:code="9"/>
      <w:pgMar w:top="113" w:right="113" w:bottom="113" w:left="170" w:header="0" w:footer="0" w:gutter="0"/>
      <w:cols w:space="720"/>
      <w:docGrid w:type="linesAndChar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12D04B" w14:textId="77777777" w:rsidR="00450142" w:rsidRDefault="00450142">
      <w:r>
        <w:separator/>
      </w:r>
    </w:p>
  </w:endnote>
  <w:endnote w:type="continuationSeparator" w:id="0">
    <w:p w14:paraId="32CD2B02" w14:textId="77777777" w:rsidR="00450142" w:rsidRDefault="00450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FB948" w14:textId="77777777" w:rsidR="00680481" w:rsidRDefault="0068048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119D8" w14:textId="77777777" w:rsidR="00680481" w:rsidRDefault="00680481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3D691" w14:textId="77777777" w:rsidR="00680481" w:rsidRDefault="0068048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34E562" w14:textId="77777777" w:rsidR="00450142" w:rsidRDefault="00450142">
      <w:r>
        <w:separator/>
      </w:r>
    </w:p>
  </w:footnote>
  <w:footnote w:type="continuationSeparator" w:id="0">
    <w:p w14:paraId="583AAE3A" w14:textId="77777777" w:rsidR="00450142" w:rsidRDefault="00450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C2C9D" w14:textId="77777777" w:rsidR="00680481" w:rsidRDefault="0068048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12F62" w14:textId="77777777" w:rsidR="00680481" w:rsidRDefault="0068048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076E6" w14:textId="77777777" w:rsidR="00680481" w:rsidRDefault="006804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F686918"/>
    <w:lvl w:ilvl="0">
      <w:start w:val="1"/>
      <w:numFmt w:val="bullet"/>
      <w:lvlText w:val=""/>
      <w:lvlJc w:val="left"/>
      <w:pPr>
        <w:ind w:hanging="360"/>
      </w:pPr>
      <w:rPr>
        <w:rFonts w:ascii="Symbol" w:hAnsi="Symbol" w:hint="default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•"/>
      <w:lvlJc w:val="left"/>
      <w:pPr>
        <w:ind w:hanging="360"/>
      </w:pPr>
      <w:rPr>
        <w:rFonts w:ascii="Arial" w:hAnsi="Arial" w:cs="Arial"/>
        <w:b w:val="0"/>
        <w:bCs w:val="0"/>
        <w:color w:val="1F1F1F"/>
        <w:w w:val="131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6" w15:restartNumberingAfterBreak="0">
    <w:nsid w:val="575346B4"/>
    <w:multiLevelType w:val="hybridMultilevel"/>
    <w:tmpl w:val="1CF64BD0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746525A3"/>
    <w:multiLevelType w:val="hybridMultilevel"/>
    <w:tmpl w:val="3510F5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14"/>
  </w:num>
  <w:num w:numId="4">
    <w:abstractNumId w:val="13"/>
  </w:num>
  <w:num w:numId="5">
    <w:abstractNumId w:val="12"/>
  </w:num>
  <w:num w:numId="6">
    <w:abstractNumId w:val="11"/>
  </w:num>
  <w:num w:numId="7">
    <w:abstractNumId w:val="10"/>
  </w:num>
  <w:num w:numId="8">
    <w:abstractNumId w:val="9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09B0"/>
    <w:rsid w:val="00007A97"/>
    <w:rsid w:val="00013363"/>
    <w:rsid w:val="000135DB"/>
    <w:rsid w:val="00014F40"/>
    <w:rsid w:val="00020CB3"/>
    <w:rsid w:val="00031BA5"/>
    <w:rsid w:val="0003215A"/>
    <w:rsid w:val="00032B1B"/>
    <w:rsid w:val="00042121"/>
    <w:rsid w:val="000471C5"/>
    <w:rsid w:val="00050741"/>
    <w:rsid w:val="00067BF5"/>
    <w:rsid w:val="0007197F"/>
    <w:rsid w:val="00072185"/>
    <w:rsid w:val="00072913"/>
    <w:rsid w:val="00077C00"/>
    <w:rsid w:val="00096350"/>
    <w:rsid w:val="000A4A85"/>
    <w:rsid w:val="000B1D03"/>
    <w:rsid w:val="000B610B"/>
    <w:rsid w:val="000C47D8"/>
    <w:rsid w:val="000D6892"/>
    <w:rsid w:val="000E136E"/>
    <w:rsid w:val="000E1BD9"/>
    <w:rsid w:val="000E2DD8"/>
    <w:rsid w:val="000E6B7C"/>
    <w:rsid w:val="000F2665"/>
    <w:rsid w:val="000F567D"/>
    <w:rsid w:val="000F676B"/>
    <w:rsid w:val="00104851"/>
    <w:rsid w:val="001051F7"/>
    <w:rsid w:val="001104DA"/>
    <w:rsid w:val="001104FF"/>
    <w:rsid w:val="00116896"/>
    <w:rsid w:val="001215A7"/>
    <w:rsid w:val="0012329B"/>
    <w:rsid w:val="00132603"/>
    <w:rsid w:val="00135171"/>
    <w:rsid w:val="001421C1"/>
    <w:rsid w:val="00143660"/>
    <w:rsid w:val="001476F1"/>
    <w:rsid w:val="00160350"/>
    <w:rsid w:val="00164831"/>
    <w:rsid w:val="00164981"/>
    <w:rsid w:val="0016730D"/>
    <w:rsid w:val="00195666"/>
    <w:rsid w:val="001A36EE"/>
    <w:rsid w:val="001B3D62"/>
    <w:rsid w:val="001B517A"/>
    <w:rsid w:val="001C50C9"/>
    <w:rsid w:val="001C7C28"/>
    <w:rsid w:val="00201974"/>
    <w:rsid w:val="00206ED7"/>
    <w:rsid w:val="00220331"/>
    <w:rsid w:val="00224B06"/>
    <w:rsid w:val="002328E2"/>
    <w:rsid w:val="002339EC"/>
    <w:rsid w:val="0023521E"/>
    <w:rsid w:val="00243A03"/>
    <w:rsid w:val="00254530"/>
    <w:rsid w:val="00261555"/>
    <w:rsid w:val="002744D1"/>
    <w:rsid w:val="002759A3"/>
    <w:rsid w:val="00277229"/>
    <w:rsid w:val="00281584"/>
    <w:rsid w:val="00285D92"/>
    <w:rsid w:val="002A503B"/>
    <w:rsid w:val="002A63C1"/>
    <w:rsid w:val="002B3E8C"/>
    <w:rsid w:val="002B3ED6"/>
    <w:rsid w:val="002B45B6"/>
    <w:rsid w:val="002B5284"/>
    <w:rsid w:val="002C20C3"/>
    <w:rsid w:val="002C4064"/>
    <w:rsid w:val="002D1D17"/>
    <w:rsid w:val="002D50EC"/>
    <w:rsid w:val="002E20A6"/>
    <w:rsid w:val="002E34E3"/>
    <w:rsid w:val="002E4526"/>
    <w:rsid w:val="002F5CBF"/>
    <w:rsid w:val="002F6FFF"/>
    <w:rsid w:val="00300213"/>
    <w:rsid w:val="00306A2C"/>
    <w:rsid w:val="0033301C"/>
    <w:rsid w:val="003400EA"/>
    <w:rsid w:val="003508DF"/>
    <w:rsid w:val="00354EB5"/>
    <w:rsid w:val="00370029"/>
    <w:rsid w:val="00370C53"/>
    <w:rsid w:val="003741EE"/>
    <w:rsid w:val="00383187"/>
    <w:rsid w:val="00387C61"/>
    <w:rsid w:val="00397566"/>
    <w:rsid w:val="003A306B"/>
    <w:rsid w:val="003A79ED"/>
    <w:rsid w:val="003B0F51"/>
    <w:rsid w:val="003B38BC"/>
    <w:rsid w:val="003B408F"/>
    <w:rsid w:val="003B494E"/>
    <w:rsid w:val="003C0629"/>
    <w:rsid w:val="003C3F10"/>
    <w:rsid w:val="003D736E"/>
    <w:rsid w:val="003E4EB8"/>
    <w:rsid w:val="003F0F65"/>
    <w:rsid w:val="003F1EA5"/>
    <w:rsid w:val="003F4E54"/>
    <w:rsid w:val="003F6EAC"/>
    <w:rsid w:val="004019A1"/>
    <w:rsid w:val="00403734"/>
    <w:rsid w:val="0040620C"/>
    <w:rsid w:val="004075F3"/>
    <w:rsid w:val="00415AF1"/>
    <w:rsid w:val="0041794A"/>
    <w:rsid w:val="0042094F"/>
    <w:rsid w:val="0042470F"/>
    <w:rsid w:val="00430969"/>
    <w:rsid w:val="004315F9"/>
    <w:rsid w:val="00436C6E"/>
    <w:rsid w:val="00437776"/>
    <w:rsid w:val="004420CF"/>
    <w:rsid w:val="00444F6E"/>
    <w:rsid w:val="00447C36"/>
    <w:rsid w:val="00450142"/>
    <w:rsid w:val="00453C98"/>
    <w:rsid w:val="0045614A"/>
    <w:rsid w:val="004818C2"/>
    <w:rsid w:val="004848C0"/>
    <w:rsid w:val="00497A9A"/>
    <w:rsid w:val="004A3618"/>
    <w:rsid w:val="004B5D11"/>
    <w:rsid w:val="004C2BEE"/>
    <w:rsid w:val="004D349B"/>
    <w:rsid w:val="004E366E"/>
    <w:rsid w:val="004E3D01"/>
    <w:rsid w:val="00504A96"/>
    <w:rsid w:val="00515F3E"/>
    <w:rsid w:val="0052072A"/>
    <w:rsid w:val="0052468B"/>
    <w:rsid w:val="00536327"/>
    <w:rsid w:val="00537D3A"/>
    <w:rsid w:val="005451B9"/>
    <w:rsid w:val="00545F09"/>
    <w:rsid w:val="00550B0B"/>
    <w:rsid w:val="00563530"/>
    <w:rsid w:val="00567A0E"/>
    <w:rsid w:val="0058508D"/>
    <w:rsid w:val="005946BA"/>
    <w:rsid w:val="00594EAC"/>
    <w:rsid w:val="005A543D"/>
    <w:rsid w:val="005B34F2"/>
    <w:rsid w:val="005B464F"/>
    <w:rsid w:val="005B6CC3"/>
    <w:rsid w:val="005C4AD4"/>
    <w:rsid w:val="005C70D2"/>
    <w:rsid w:val="005C7D11"/>
    <w:rsid w:val="005D3C39"/>
    <w:rsid w:val="005D6A58"/>
    <w:rsid w:val="005D72C3"/>
    <w:rsid w:val="005E7B24"/>
    <w:rsid w:val="005F0338"/>
    <w:rsid w:val="005F20C1"/>
    <w:rsid w:val="005F4835"/>
    <w:rsid w:val="005F5A31"/>
    <w:rsid w:val="0060086F"/>
    <w:rsid w:val="006054E5"/>
    <w:rsid w:val="00612D15"/>
    <w:rsid w:val="00612DFA"/>
    <w:rsid w:val="00626291"/>
    <w:rsid w:val="00632EE3"/>
    <w:rsid w:val="00635939"/>
    <w:rsid w:val="00636763"/>
    <w:rsid w:val="00640C87"/>
    <w:rsid w:val="00642433"/>
    <w:rsid w:val="00650949"/>
    <w:rsid w:val="00680481"/>
    <w:rsid w:val="00680EC4"/>
    <w:rsid w:val="00692B54"/>
    <w:rsid w:val="006A491B"/>
    <w:rsid w:val="006C05F6"/>
    <w:rsid w:val="006C218D"/>
    <w:rsid w:val="006C4F23"/>
    <w:rsid w:val="006D3EFB"/>
    <w:rsid w:val="006E67D5"/>
    <w:rsid w:val="006F2B64"/>
    <w:rsid w:val="00711D39"/>
    <w:rsid w:val="00712737"/>
    <w:rsid w:val="007131D9"/>
    <w:rsid w:val="00713720"/>
    <w:rsid w:val="00713B21"/>
    <w:rsid w:val="007161EA"/>
    <w:rsid w:val="00731425"/>
    <w:rsid w:val="007333B7"/>
    <w:rsid w:val="00733EE3"/>
    <w:rsid w:val="00737A09"/>
    <w:rsid w:val="007411A9"/>
    <w:rsid w:val="0075779C"/>
    <w:rsid w:val="00760726"/>
    <w:rsid w:val="00775D56"/>
    <w:rsid w:val="00797E89"/>
    <w:rsid w:val="007B049E"/>
    <w:rsid w:val="007B22C9"/>
    <w:rsid w:val="007C0DEA"/>
    <w:rsid w:val="007D570C"/>
    <w:rsid w:val="007E798A"/>
    <w:rsid w:val="007F1A8E"/>
    <w:rsid w:val="00803293"/>
    <w:rsid w:val="008057FB"/>
    <w:rsid w:val="0081484E"/>
    <w:rsid w:val="00821917"/>
    <w:rsid w:val="0082391B"/>
    <w:rsid w:val="0083430B"/>
    <w:rsid w:val="0083474D"/>
    <w:rsid w:val="00835582"/>
    <w:rsid w:val="00835FD3"/>
    <w:rsid w:val="00841EC3"/>
    <w:rsid w:val="0084408F"/>
    <w:rsid w:val="008451CA"/>
    <w:rsid w:val="008516C3"/>
    <w:rsid w:val="00856166"/>
    <w:rsid w:val="00872C13"/>
    <w:rsid w:val="00880D71"/>
    <w:rsid w:val="00882D95"/>
    <w:rsid w:val="00884E39"/>
    <w:rsid w:val="008853ED"/>
    <w:rsid w:val="0089024E"/>
    <w:rsid w:val="008A2610"/>
    <w:rsid w:val="008A4065"/>
    <w:rsid w:val="008A44A5"/>
    <w:rsid w:val="008A6592"/>
    <w:rsid w:val="008B30A9"/>
    <w:rsid w:val="008C013C"/>
    <w:rsid w:val="008C4B99"/>
    <w:rsid w:val="008C5F67"/>
    <w:rsid w:val="008D3C54"/>
    <w:rsid w:val="008E43F3"/>
    <w:rsid w:val="008E5544"/>
    <w:rsid w:val="008E78D9"/>
    <w:rsid w:val="008F2FCC"/>
    <w:rsid w:val="008F483C"/>
    <w:rsid w:val="00911948"/>
    <w:rsid w:val="0092514A"/>
    <w:rsid w:val="00943A08"/>
    <w:rsid w:val="009574A7"/>
    <w:rsid w:val="00962020"/>
    <w:rsid w:val="00962B4D"/>
    <w:rsid w:val="0096545E"/>
    <w:rsid w:val="00974AC4"/>
    <w:rsid w:val="009842BB"/>
    <w:rsid w:val="00985F4B"/>
    <w:rsid w:val="009875A1"/>
    <w:rsid w:val="00991830"/>
    <w:rsid w:val="00993275"/>
    <w:rsid w:val="00997351"/>
    <w:rsid w:val="009A045F"/>
    <w:rsid w:val="009A0856"/>
    <w:rsid w:val="009B0576"/>
    <w:rsid w:val="009B5ACB"/>
    <w:rsid w:val="009C5E9D"/>
    <w:rsid w:val="009C627B"/>
    <w:rsid w:val="009D1296"/>
    <w:rsid w:val="009D77C3"/>
    <w:rsid w:val="009E645F"/>
    <w:rsid w:val="009F2425"/>
    <w:rsid w:val="009F45E4"/>
    <w:rsid w:val="00A01474"/>
    <w:rsid w:val="00A025CF"/>
    <w:rsid w:val="00A0271B"/>
    <w:rsid w:val="00A3636D"/>
    <w:rsid w:val="00A421BC"/>
    <w:rsid w:val="00A55154"/>
    <w:rsid w:val="00A557AF"/>
    <w:rsid w:val="00A55841"/>
    <w:rsid w:val="00A63900"/>
    <w:rsid w:val="00A7092F"/>
    <w:rsid w:val="00A724DF"/>
    <w:rsid w:val="00A805E1"/>
    <w:rsid w:val="00AA07DF"/>
    <w:rsid w:val="00AA156A"/>
    <w:rsid w:val="00AA310D"/>
    <w:rsid w:val="00AA4CB9"/>
    <w:rsid w:val="00AC4492"/>
    <w:rsid w:val="00AC5432"/>
    <w:rsid w:val="00AC706F"/>
    <w:rsid w:val="00AD1503"/>
    <w:rsid w:val="00AD2FCF"/>
    <w:rsid w:val="00AD393D"/>
    <w:rsid w:val="00AD4E7C"/>
    <w:rsid w:val="00AD7525"/>
    <w:rsid w:val="00AE0B4D"/>
    <w:rsid w:val="00AE5571"/>
    <w:rsid w:val="00B00A64"/>
    <w:rsid w:val="00B04E6C"/>
    <w:rsid w:val="00B13199"/>
    <w:rsid w:val="00B23DDA"/>
    <w:rsid w:val="00B32D02"/>
    <w:rsid w:val="00B404EB"/>
    <w:rsid w:val="00B4439A"/>
    <w:rsid w:val="00B54EB2"/>
    <w:rsid w:val="00B635CE"/>
    <w:rsid w:val="00B71393"/>
    <w:rsid w:val="00B73072"/>
    <w:rsid w:val="00B73909"/>
    <w:rsid w:val="00B75844"/>
    <w:rsid w:val="00B81AEE"/>
    <w:rsid w:val="00B82384"/>
    <w:rsid w:val="00B86EF0"/>
    <w:rsid w:val="00B94E26"/>
    <w:rsid w:val="00BA083B"/>
    <w:rsid w:val="00BA0BBA"/>
    <w:rsid w:val="00BB0005"/>
    <w:rsid w:val="00BB6482"/>
    <w:rsid w:val="00BB6713"/>
    <w:rsid w:val="00BF09B0"/>
    <w:rsid w:val="00BF180B"/>
    <w:rsid w:val="00BF49E6"/>
    <w:rsid w:val="00C12350"/>
    <w:rsid w:val="00C170E5"/>
    <w:rsid w:val="00C36418"/>
    <w:rsid w:val="00C37F4A"/>
    <w:rsid w:val="00C45E09"/>
    <w:rsid w:val="00C562ED"/>
    <w:rsid w:val="00C6030B"/>
    <w:rsid w:val="00C617F7"/>
    <w:rsid w:val="00C67321"/>
    <w:rsid w:val="00C67596"/>
    <w:rsid w:val="00C76AE8"/>
    <w:rsid w:val="00C776DA"/>
    <w:rsid w:val="00C92D21"/>
    <w:rsid w:val="00CB00C3"/>
    <w:rsid w:val="00CB3EA0"/>
    <w:rsid w:val="00CB523A"/>
    <w:rsid w:val="00CB5CAA"/>
    <w:rsid w:val="00CB6320"/>
    <w:rsid w:val="00CC4F50"/>
    <w:rsid w:val="00CE3D55"/>
    <w:rsid w:val="00CE4BED"/>
    <w:rsid w:val="00CE7C64"/>
    <w:rsid w:val="00D07D09"/>
    <w:rsid w:val="00D10437"/>
    <w:rsid w:val="00D10647"/>
    <w:rsid w:val="00D106DF"/>
    <w:rsid w:val="00D122C3"/>
    <w:rsid w:val="00D13F33"/>
    <w:rsid w:val="00D17C36"/>
    <w:rsid w:val="00D361AD"/>
    <w:rsid w:val="00D41F5B"/>
    <w:rsid w:val="00D446FD"/>
    <w:rsid w:val="00D453EB"/>
    <w:rsid w:val="00D45DEB"/>
    <w:rsid w:val="00D5019B"/>
    <w:rsid w:val="00D531FD"/>
    <w:rsid w:val="00D56297"/>
    <w:rsid w:val="00D56544"/>
    <w:rsid w:val="00D65448"/>
    <w:rsid w:val="00D66EFD"/>
    <w:rsid w:val="00DA1814"/>
    <w:rsid w:val="00DA5AA7"/>
    <w:rsid w:val="00DB1B88"/>
    <w:rsid w:val="00DB1DFB"/>
    <w:rsid w:val="00DB61BD"/>
    <w:rsid w:val="00DE0F9E"/>
    <w:rsid w:val="00DE1DA5"/>
    <w:rsid w:val="00DE6452"/>
    <w:rsid w:val="00DE72B4"/>
    <w:rsid w:val="00DF0210"/>
    <w:rsid w:val="00DF2D54"/>
    <w:rsid w:val="00DF3121"/>
    <w:rsid w:val="00DF3826"/>
    <w:rsid w:val="00E1091E"/>
    <w:rsid w:val="00E11BD2"/>
    <w:rsid w:val="00E11C50"/>
    <w:rsid w:val="00E11F11"/>
    <w:rsid w:val="00E1301E"/>
    <w:rsid w:val="00E27959"/>
    <w:rsid w:val="00E30BA1"/>
    <w:rsid w:val="00E31DE1"/>
    <w:rsid w:val="00E35B2B"/>
    <w:rsid w:val="00E363BE"/>
    <w:rsid w:val="00E53494"/>
    <w:rsid w:val="00E54149"/>
    <w:rsid w:val="00E613FA"/>
    <w:rsid w:val="00E70A7E"/>
    <w:rsid w:val="00E741D8"/>
    <w:rsid w:val="00E742BD"/>
    <w:rsid w:val="00E853F3"/>
    <w:rsid w:val="00E90BA1"/>
    <w:rsid w:val="00E91BFB"/>
    <w:rsid w:val="00E94661"/>
    <w:rsid w:val="00E956FE"/>
    <w:rsid w:val="00E958A3"/>
    <w:rsid w:val="00E97F0D"/>
    <w:rsid w:val="00EB79A5"/>
    <w:rsid w:val="00EC4284"/>
    <w:rsid w:val="00EC7F24"/>
    <w:rsid w:val="00ED15E7"/>
    <w:rsid w:val="00EE35E9"/>
    <w:rsid w:val="00EE42BD"/>
    <w:rsid w:val="00EE7094"/>
    <w:rsid w:val="00EF038E"/>
    <w:rsid w:val="00F130D8"/>
    <w:rsid w:val="00F14224"/>
    <w:rsid w:val="00F17CEE"/>
    <w:rsid w:val="00F3194C"/>
    <w:rsid w:val="00F40FD1"/>
    <w:rsid w:val="00F4153B"/>
    <w:rsid w:val="00F511C2"/>
    <w:rsid w:val="00F71F9A"/>
    <w:rsid w:val="00F83F16"/>
    <w:rsid w:val="00F97261"/>
    <w:rsid w:val="00FA2773"/>
    <w:rsid w:val="00FA3A15"/>
    <w:rsid w:val="00FA42D1"/>
    <w:rsid w:val="00FC095C"/>
    <w:rsid w:val="00FC1922"/>
    <w:rsid w:val="00FC5A6B"/>
    <w:rsid w:val="00FC66FB"/>
    <w:rsid w:val="00FC7FF1"/>
    <w:rsid w:val="00FD15C1"/>
    <w:rsid w:val="00FD36EC"/>
    <w:rsid w:val="00FD4FF9"/>
    <w:rsid w:val="00FD5C58"/>
    <w:rsid w:val="00FE02F0"/>
    <w:rsid w:val="00FE316C"/>
    <w:rsid w:val="00FF0C1C"/>
    <w:rsid w:val="00FF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0"/>
    <o:shapelayout v:ext="edit">
      <o:idmap v:ext="edit" data="1"/>
      <o:rules v:ext="edit">
        <o:r id="V:Rule1" type="connector" idref="#_s1034">
          <o:proxy start="" idref="#_s1031" connectloc="0"/>
          <o:proxy end="" idref="#_s1030" connectloc="2"/>
        </o:r>
        <o:r id="V:Rule2" type="connector" idref="#_s1036">
          <o:proxy start="" idref="#_s1033" connectloc="0"/>
          <o:proxy end="" idref="#_s1030" connectloc="2"/>
        </o:r>
        <o:r id="V:Rule3" type="connector" idref="#_s1035">
          <o:proxy start="" idref="#_s1032" connectloc="0"/>
          <o:proxy end="" idref="#_s1030" connectloc="2"/>
        </o:r>
        <o:r id="V:Rule4" type="connector" idref="#_s1063">
          <o:proxy start="" idref="#_s1062" connectloc="0"/>
          <o:proxy end="" idref="#_s1033" connectloc="2"/>
        </o:r>
        <o:r id="V:Rule5" type="connector" idref="#_s1099">
          <o:proxy start="" idref="#_s1098" connectloc="0"/>
          <o:proxy end="" idref="#_s1031" connectloc="2"/>
        </o:r>
      </o:rules>
    </o:shapelayout>
  </w:shapeDefaults>
  <w:decimalSymbol w:val=","/>
  <w:listSeparator w:val=";"/>
  <w14:docId w14:val="16598881"/>
  <w15:docId w15:val="{EFDF4A7E-EF54-4D9C-B04D-E312C177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C70D2"/>
    <w:rPr>
      <w:sz w:val="24"/>
      <w:szCs w:val="24"/>
    </w:rPr>
  </w:style>
  <w:style w:type="paragraph" w:styleId="3">
    <w:name w:val="heading 3"/>
    <w:basedOn w:val="a"/>
    <w:next w:val="a"/>
    <w:link w:val="3Char"/>
    <w:uiPriority w:val="1"/>
    <w:qFormat/>
    <w:locked/>
    <w:rsid w:val="00F83F16"/>
    <w:pPr>
      <w:widowControl w:val="0"/>
      <w:autoSpaceDE w:val="0"/>
      <w:autoSpaceDN w:val="0"/>
      <w:adjustRightInd w:val="0"/>
      <w:ind w:left="112"/>
      <w:outlineLvl w:val="2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3"/>
    <w:uiPriority w:val="99"/>
    <w:semiHidden/>
    <w:locked/>
    <w:rsid w:val="00A55841"/>
    <w:rPr>
      <w:rFonts w:cs="Times New Roman"/>
      <w:sz w:val="24"/>
      <w:szCs w:val="24"/>
    </w:rPr>
  </w:style>
  <w:style w:type="paragraph" w:styleId="a4">
    <w:name w:val="footer"/>
    <w:basedOn w:val="a"/>
    <w:link w:val="Char0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4"/>
    <w:uiPriority w:val="99"/>
    <w:semiHidden/>
    <w:locked/>
    <w:rsid w:val="00A55841"/>
    <w:rPr>
      <w:rFonts w:cs="Times New Roman"/>
      <w:sz w:val="24"/>
      <w:szCs w:val="24"/>
    </w:rPr>
  </w:style>
  <w:style w:type="character" w:styleId="-">
    <w:name w:val="Hyperlink"/>
    <w:uiPriority w:val="99"/>
    <w:rsid w:val="000B610B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5F4835"/>
    <w:rPr>
      <w:color w:val="000000"/>
      <w:sz w:val="24"/>
      <w:szCs w:val="24"/>
    </w:rPr>
  </w:style>
  <w:style w:type="paragraph" w:styleId="a5">
    <w:name w:val="List Paragraph"/>
    <w:basedOn w:val="a"/>
    <w:uiPriority w:val="1"/>
    <w:qFormat/>
    <w:rsid w:val="00760726"/>
    <w:pPr>
      <w:ind w:left="720"/>
      <w:contextualSpacing/>
    </w:pPr>
  </w:style>
  <w:style w:type="character" w:customStyle="1" w:styleId="InternetLink">
    <w:name w:val="Internet Link"/>
    <w:uiPriority w:val="99"/>
    <w:rsid w:val="00C170E5"/>
    <w:rPr>
      <w:color w:val="0000FF"/>
      <w:u w:val="single"/>
    </w:rPr>
  </w:style>
  <w:style w:type="character" w:customStyle="1" w:styleId="3Char">
    <w:name w:val="Επικεφαλίδα 3 Char"/>
    <w:link w:val="3"/>
    <w:uiPriority w:val="1"/>
    <w:rsid w:val="00F83F16"/>
    <w:rPr>
      <w:rFonts w:ascii="Arial" w:hAnsi="Arial" w:cs="Arial"/>
      <w:b/>
      <w:bCs/>
      <w:i/>
      <w:iCs/>
      <w:sz w:val="24"/>
      <w:szCs w:val="24"/>
    </w:rPr>
  </w:style>
  <w:style w:type="paragraph" w:styleId="a6">
    <w:name w:val="Body Text"/>
    <w:basedOn w:val="a"/>
    <w:link w:val="Char1"/>
    <w:uiPriority w:val="1"/>
    <w:qFormat/>
    <w:rsid w:val="00F83F16"/>
    <w:pPr>
      <w:widowControl w:val="0"/>
      <w:autoSpaceDE w:val="0"/>
      <w:autoSpaceDN w:val="0"/>
      <w:adjustRightInd w:val="0"/>
      <w:ind w:left="590" w:hanging="360"/>
    </w:pPr>
    <w:rPr>
      <w:rFonts w:ascii="Arial" w:hAnsi="Arial" w:cs="Arial"/>
    </w:rPr>
  </w:style>
  <w:style w:type="character" w:customStyle="1" w:styleId="Char1">
    <w:name w:val="Σώμα κειμένου Char"/>
    <w:link w:val="a6"/>
    <w:uiPriority w:val="1"/>
    <w:rsid w:val="00F83F16"/>
    <w:rPr>
      <w:rFonts w:ascii="Arial" w:hAnsi="Arial" w:cs="Arial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83F16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6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3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4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pomens.g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E7D62-C34E-480A-BFAE-24C575C60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3</Pages>
  <Words>460</Words>
  <Characters>2485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292539727-ÂáèìïëïãéêÞ-ÅîÝëéîç-Åèåëïíôþí-ÌáêñÜò-Èçôåßáò-ÅÌÈ</vt:lpstr>
      <vt:lpstr>292539727-ÂáèìïëïãéêÞ-ÅîÝëéîç-Åèåëïíôþí-ÌáêñÜò-Èçôåßáò-ÅÌÈ</vt:lpstr>
    </vt:vector>
  </TitlesOfParts>
  <Company>FM Software Studio Ltd.</Company>
  <LinksUpToDate>false</LinksUpToDate>
  <CharactersWithSpaces>2940</CharactersWithSpaces>
  <SharedDoc>false</SharedDoc>
  <HyperlinkBase>http://fm-pdf.com/pdf-to-word.html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CONSTANTINE NIORAS</cp:lastModifiedBy>
  <cp:revision>62</cp:revision>
  <cp:lastPrinted>2019-10-20T10:27:00Z</cp:lastPrinted>
  <dcterms:created xsi:type="dcterms:W3CDTF">2018-07-08T20:41:00Z</dcterms:created>
  <dcterms:modified xsi:type="dcterms:W3CDTF">2019-10-21T21:18:00Z</dcterms:modified>
  <cp:category>FM PDF To Word Converter Pro</cp:category>
</cp:coreProperties>
</file>